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77048A6" w14:textId="0899713C" w:rsidR="00381617" w:rsidRDefault="00023F02" w:rsidP="00381617">
      <w:pPr>
        <w:spacing w:line="239" w:lineRule="auto"/>
        <w:ind w:left="1940"/>
        <w:rPr>
          <w:rFonts w:ascii="Trebuchet MS" w:hAnsi="Trebuchet MS"/>
          <w:b/>
          <w:sz w:val="22"/>
          <w:szCs w:val="22"/>
        </w:rPr>
      </w:pPr>
      <w:r w:rsidRPr="00023F02">
        <w:rPr>
          <w:rFonts w:ascii="Trebuchet MS" w:hAnsi="Trebuchet MS"/>
          <w:b/>
          <w:sz w:val="22"/>
          <w:szCs w:val="22"/>
        </w:rPr>
        <w:t>CPIA 5 - Candidatura figure di sistema - a.s. 202</w:t>
      </w:r>
      <w:r w:rsidR="00432C4E">
        <w:rPr>
          <w:rFonts w:ascii="Trebuchet MS" w:hAnsi="Trebuchet MS"/>
          <w:b/>
          <w:sz w:val="22"/>
          <w:szCs w:val="22"/>
        </w:rPr>
        <w:t>5</w:t>
      </w:r>
      <w:r w:rsidRPr="00023F02">
        <w:rPr>
          <w:rFonts w:ascii="Trebuchet MS" w:hAnsi="Trebuchet MS"/>
          <w:b/>
          <w:sz w:val="22"/>
          <w:szCs w:val="22"/>
        </w:rPr>
        <w:t>/202</w:t>
      </w:r>
      <w:r w:rsidR="00432C4E">
        <w:rPr>
          <w:rFonts w:ascii="Trebuchet MS" w:hAnsi="Trebuchet MS"/>
          <w:b/>
          <w:sz w:val="22"/>
          <w:szCs w:val="22"/>
        </w:rPr>
        <w:t>6</w:t>
      </w:r>
    </w:p>
    <w:p w14:paraId="36DB89CB" w14:textId="1F4207AA" w:rsidR="00381617" w:rsidRDefault="00381617" w:rsidP="00381617">
      <w:pPr>
        <w:spacing w:line="239" w:lineRule="auto"/>
        <w:ind w:left="1940"/>
        <w:jc w:val="right"/>
        <w:rPr>
          <w:rFonts w:ascii="Trebuchet MS" w:hAnsi="Trebuchet MS"/>
          <w:b/>
          <w:sz w:val="22"/>
          <w:szCs w:val="22"/>
        </w:rPr>
      </w:pPr>
    </w:p>
    <w:p w14:paraId="0FD177F0" w14:textId="77777777" w:rsidR="00023F02" w:rsidRDefault="00023F02" w:rsidP="00381617">
      <w:pPr>
        <w:spacing w:line="239" w:lineRule="auto"/>
        <w:ind w:left="1940"/>
        <w:jc w:val="right"/>
        <w:rPr>
          <w:rFonts w:ascii="Trebuchet MS" w:hAnsi="Trebuchet MS"/>
          <w:b/>
          <w:sz w:val="22"/>
          <w:szCs w:val="22"/>
        </w:rPr>
      </w:pPr>
    </w:p>
    <w:p w14:paraId="432CD335" w14:textId="0376C719" w:rsidR="00381617" w:rsidRPr="00381617" w:rsidRDefault="00381617" w:rsidP="00381617">
      <w:pPr>
        <w:spacing w:line="276" w:lineRule="auto"/>
        <w:ind w:left="1940"/>
        <w:jc w:val="right"/>
        <w:rPr>
          <w:rFonts w:ascii="Trebuchet MS" w:hAnsi="Trebuchet MS"/>
          <w:b/>
        </w:rPr>
      </w:pPr>
      <w:r w:rsidRPr="00381617">
        <w:rPr>
          <w:rFonts w:ascii="Trebuchet MS" w:hAnsi="Trebuchet MS"/>
          <w:b/>
        </w:rPr>
        <w:t>Al Dirigente Scolastico</w:t>
      </w:r>
    </w:p>
    <w:p w14:paraId="375D101A" w14:textId="62A66452" w:rsidR="00381617" w:rsidRPr="00D27658" w:rsidRDefault="00AA0E71" w:rsidP="00D27658">
      <w:pPr>
        <w:spacing w:line="276" w:lineRule="auto"/>
        <w:ind w:left="1940"/>
        <w:jc w:val="right"/>
        <w:rPr>
          <w:rFonts w:ascii="Trebuchet MS" w:hAnsi="Trebuchet MS"/>
          <w:b/>
        </w:rPr>
      </w:pPr>
      <w:r>
        <w:rPr>
          <w:rFonts w:ascii="Trebuchet MS" w:hAnsi="Trebuchet MS"/>
          <w:b/>
        </w:rPr>
        <w:t xml:space="preserve">del </w:t>
      </w:r>
      <w:r w:rsidR="00381617" w:rsidRPr="00381617">
        <w:rPr>
          <w:rFonts w:ascii="Trebuchet MS" w:hAnsi="Trebuchet MS"/>
          <w:b/>
        </w:rPr>
        <w:t xml:space="preserve">CPIA 5 </w:t>
      </w:r>
      <w:r w:rsidR="00933395">
        <w:rPr>
          <w:rFonts w:ascii="Trebuchet MS" w:hAnsi="Trebuchet MS"/>
          <w:b/>
        </w:rPr>
        <w:t xml:space="preserve">di </w:t>
      </w:r>
      <w:r w:rsidR="00381617" w:rsidRPr="00381617">
        <w:rPr>
          <w:rFonts w:ascii="Trebuchet MS" w:hAnsi="Trebuchet MS"/>
          <w:b/>
        </w:rPr>
        <w:t>Sassari</w:t>
      </w:r>
    </w:p>
    <w:p w14:paraId="06C42243" w14:textId="77777777" w:rsidR="000316A0" w:rsidRDefault="000316A0" w:rsidP="006604EE">
      <w:pPr>
        <w:spacing w:line="480" w:lineRule="auto"/>
        <w:ind w:left="80"/>
        <w:rPr>
          <w:rFonts w:ascii="Trebuchet MS" w:hAnsi="Trebuchet MS"/>
        </w:rPr>
      </w:pPr>
    </w:p>
    <w:p w14:paraId="0343BDE4" w14:textId="400A2032" w:rsidR="000062C2" w:rsidRDefault="009E7E36" w:rsidP="00CF7C8C">
      <w:pPr>
        <w:spacing w:line="480" w:lineRule="auto"/>
        <w:ind w:left="80"/>
        <w:jc w:val="center"/>
        <w:rPr>
          <w:rFonts w:ascii="Trebuchet MS" w:hAnsi="Trebuchet MS"/>
        </w:rPr>
      </w:pPr>
      <w:r w:rsidRPr="683BD58C">
        <w:rPr>
          <w:rFonts w:ascii="Trebuchet MS" w:hAnsi="Trebuchet MS"/>
        </w:rPr>
        <w:t>Il</w:t>
      </w:r>
      <w:r w:rsidR="00381617" w:rsidRPr="683BD58C">
        <w:rPr>
          <w:rFonts w:ascii="Trebuchet MS" w:hAnsi="Trebuchet MS"/>
        </w:rPr>
        <w:t>/la</w:t>
      </w:r>
      <w:r w:rsidRPr="683BD58C">
        <w:rPr>
          <w:rFonts w:ascii="Trebuchet MS" w:hAnsi="Trebuchet MS"/>
        </w:rPr>
        <w:t xml:space="preserve"> sottoscritto</w:t>
      </w:r>
      <w:r w:rsidR="00381617" w:rsidRPr="683BD58C">
        <w:rPr>
          <w:rFonts w:ascii="Trebuchet MS" w:hAnsi="Trebuchet MS"/>
        </w:rPr>
        <w:t>/a</w:t>
      </w:r>
      <w:r w:rsidR="00670749">
        <w:rPr>
          <w:rFonts w:ascii="Trebuchet MS" w:hAnsi="Trebuchet MS"/>
        </w:rPr>
        <w:t xml:space="preserve">                                </w:t>
      </w:r>
      <w:proofErr w:type="gramStart"/>
      <w:r w:rsidR="00670749">
        <w:rPr>
          <w:rFonts w:ascii="Trebuchet MS" w:hAnsi="Trebuchet MS"/>
        </w:rPr>
        <w:t xml:space="preserve">  </w:t>
      </w:r>
      <w:r w:rsidRPr="683BD58C">
        <w:rPr>
          <w:rFonts w:ascii="Trebuchet MS" w:hAnsi="Trebuchet MS"/>
        </w:rPr>
        <w:t>,</w:t>
      </w:r>
      <w:proofErr w:type="gramEnd"/>
    </w:p>
    <w:p w14:paraId="69DF652A" w14:textId="43244AE7" w:rsidR="00381617" w:rsidRDefault="00381617" w:rsidP="006604EE">
      <w:pPr>
        <w:spacing w:line="480" w:lineRule="auto"/>
        <w:ind w:left="80"/>
        <w:rPr>
          <w:b/>
          <w:bCs/>
          <w:sz w:val="24"/>
          <w:szCs w:val="24"/>
        </w:rPr>
      </w:pPr>
      <w:r w:rsidRPr="683BD58C">
        <w:rPr>
          <w:rFonts w:ascii="Trebuchet MS" w:hAnsi="Trebuchet MS"/>
        </w:rPr>
        <w:t xml:space="preserve">in qualità di </w:t>
      </w:r>
      <w:r w:rsidR="009E7E36" w:rsidRPr="683BD58C">
        <w:rPr>
          <w:rFonts w:ascii="Trebuchet MS" w:hAnsi="Trebuchet MS"/>
        </w:rPr>
        <w:t>docente</w:t>
      </w:r>
      <w:r w:rsidR="009E7E36">
        <w:tab/>
      </w:r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ontrollo2"/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  <w:instrText xml:space="preserve"> FORMCHECKBOX </w:instrText>
      </w:r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</w:r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separate"/>
      </w:r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end"/>
      </w:r>
      <w:bookmarkEnd w:id="0"/>
      <w:r w:rsidR="006604EE" w:rsidRPr="004433DD">
        <w:rPr>
          <w:b/>
          <w:bCs/>
          <w:sz w:val="28"/>
          <w:szCs w:val="28"/>
        </w:rPr>
        <w:t xml:space="preserve"> </w:t>
      </w:r>
      <w:r w:rsidR="006604EE" w:rsidRPr="004433DD">
        <w:rPr>
          <w:b/>
          <w:bCs/>
          <w:sz w:val="24"/>
          <w:szCs w:val="24"/>
        </w:rPr>
        <w:t>AALI</w:t>
      </w:r>
      <w:r w:rsidR="009E7E36">
        <w:tab/>
      </w:r>
      <w:r w:rsidR="006E6144">
        <w:tab/>
      </w:r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ontrollo3"/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  <w:instrText xml:space="preserve"> FORMCHECKBOX </w:instrText>
      </w:r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</w:r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separate"/>
      </w:r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end"/>
      </w:r>
      <w:bookmarkEnd w:id="1"/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604EE" w:rsidRPr="004433DD">
        <w:rPr>
          <w:b/>
          <w:bCs/>
          <w:sz w:val="24"/>
          <w:szCs w:val="24"/>
        </w:rPr>
        <w:t>I Livello</w:t>
      </w:r>
    </w:p>
    <w:p w14:paraId="217F086C" w14:textId="2172D341" w:rsidR="000062C2" w:rsidRDefault="000062C2" w:rsidP="006604EE">
      <w:pPr>
        <w:spacing w:line="480" w:lineRule="auto"/>
        <w:ind w:left="80"/>
        <w:rPr>
          <w:rFonts w:ascii="Trebuchet MS" w:hAnsi="Trebuchet MS"/>
        </w:rPr>
      </w:pPr>
      <w:r w:rsidRPr="683BD58C">
        <w:rPr>
          <w:rFonts w:ascii="Trebuchet MS" w:hAnsi="Trebuchet MS"/>
        </w:rPr>
        <w:t>presso il CPIA 5 Sassari</w:t>
      </w:r>
    </w:p>
    <w:p w14:paraId="7FC01F6F" w14:textId="35398FAB" w:rsidR="000062C2" w:rsidRDefault="00023F02" w:rsidP="000062C2">
      <w:pPr>
        <w:spacing w:line="360" w:lineRule="auto"/>
        <w:ind w:left="80"/>
        <w:jc w:val="center"/>
        <w:rPr>
          <w:rFonts w:ascii="Trebuchet MS" w:hAnsi="Trebuchet MS"/>
        </w:rPr>
      </w:pPr>
      <w:r>
        <w:rPr>
          <w:rFonts w:ascii="Trebuchet MS" w:hAnsi="Trebuchet MS"/>
          <w:b/>
          <w:sz w:val="22"/>
          <w:szCs w:val="22"/>
        </w:rPr>
        <w:t>CHIEDE</w:t>
      </w:r>
    </w:p>
    <w:p w14:paraId="22166D7F" w14:textId="77777777" w:rsidR="000062C2" w:rsidRDefault="000062C2" w:rsidP="000062C2">
      <w:pPr>
        <w:spacing w:line="360" w:lineRule="auto"/>
        <w:ind w:left="80"/>
        <w:jc w:val="center"/>
        <w:rPr>
          <w:rFonts w:ascii="Trebuchet MS" w:hAnsi="Trebuchet MS"/>
        </w:rPr>
      </w:pPr>
    </w:p>
    <w:p w14:paraId="2A939E4A" w14:textId="3CA3DA51" w:rsidR="009E7E36" w:rsidRPr="00381617" w:rsidRDefault="00023F02">
      <w:pPr>
        <w:spacing w:line="200" w:lineRule="exact"/>
        <w:rPr>
          <w:rFonts w:ascii="Trebuchet MS" w:eastAsia="Times New Roman" w:hAnsi="Trebuchet MS"/>
        </w:rPr>
      </w:pPr>
      <w:r w:rsidRPr="00023F02">
        <w:rPr>
          <w:rFonts w:ascii="Trebuchet MS" w:hAnsi="Trebuchet MS"/>
        </w:rPr>
        <w:t xml:space="preserve">di poter ricoprire </w:t>
      </w:r>
      <w:r w:rsidR="003F7A03">
        <w:rPr>
          <w:rFonts w:ascii="Trebuchet MS" w:hAnsi="Trebuchet MS"/>
        </w:rPr>
        <w:t>uno o più incarichi</w:t>
      </w:r>
      <w:r w:rsidRPr="00023F02">
        <w:rPr>
          <w:rFonts w:ascii="Trebuchet MS" w:hAnsi="Trebuchet MS"/>
        </w:rPr>
        <w:t xml:space="preserve"> per il corrente anno scolastico</w:t>
      </w:r>
      <w:r w:rsidR="00BB26FE">
        <w:rPr>
          <w:rFonts w:ascii="Trebuchet MS" w:hAnsi="Trebuchet MS"/>
        </w:rPr>
        <w:t xml:space="preserve"> 2025/26</w:t>
      </w:r>
      <w:r>
        <w:rPr>
          <w:rFonts w:ascii="Trebuchet MS" w:hAnsi="Trebuchet MS"/>
        </w:rPr>
        <w:t>:</w:t>
      </w:r>
    </w:p>
    <w:p w14:paraId="6AF9CB5A" w14:textId="77777777" w:rsidR="005F237A" w:rsidRDefault="005F237A">
      <w:pPr>
        <w:spacing w:line="286" w:lineRule="exact"/>
        <w:rPr>
          <w:rFonts w:ascii="Trebuchet MS" w:eastAsia="Times New Roman" w:hAnsi="Trebuchet MS"/>
          <w:sz w:val="10"/>
          <w:szCs w:val="10"/>
        </w:rPr>
      </w:pPr>
    </w:p>
    <w:p w14:paraId="27AFD1C0" w14:textId="77777777" w:rsidR="00D416F5" w:rsidRPr="006604EE" w:rsidRDefault="00D416F5">
      <w:pPr>
        <w:spacing w:line="286" w:lineRule="exact"/>
        <w:rPr>
          <w:rFonts w:ascii="Trebuchet MS" w:eastAsia="Times New Roman" w:hAnsi="Trebuchet MS"/>
          <w:sz w:val="10"/>
          <w:szCs w:val="10"/>
        </w:rPr>
      </w:pPr>
    </w:p>
    <w:tbl>
      <w:tblPr>
        <w:tblW w:w="3825" w:type="pct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64"/>
        <w:gridCol w:w="5954"/>
      </w:tblGrid>
      <w:tr w:rsidR="00763D79" w:rsidRPr="00FF4E20" w14:paraId="641E7A33" w14:textId="77777777" w:rsidTr="009A2F49">
        <w:trPr>
          <w:trHeight w:val="850"/>
        </w:trPr>
        <w:tc>
          <w:tcPr>
            <w:tcW w:w="1143" w:type="pct"/>
            <w:vAlign w:val="center"/>
          </w:tcPr>
          <w:p w14:paraId="47EEA2F8" w14:textId="01656172" w:rsidR="00763D79" w:rsidRPr="007C01F1" w:rsidRDefault="009A2F49" w:rsidP="00EB3912">
            <w:pPr>
              <w:jc w:val="center"/>
              <w:rPr>
                <w:rFonts w:ascii="Trebuchet MS" w:hAnsi="Trebuchet MS"/>
                <w:b/>
                <w:sz w:val="14"/>
                <w:szCs w:val="14"/>
              </w:rPr>
            </w:pPr>
            <w:r w:rsidRPr="009A2F49">
              <w:rPr>
                <w:rFonts w:ascii="Trebuchet MS" w:hAnsi="Trebuchet MS"/>
                <w:b/>
                <w:sz w:val="14"/>
                <w:szCs w:val="14"/>
              </w:rPr>
              <w:t>è possibile selezionare un</w:t>
            </w:r>
            <w:r w:rsidR="00356FF2">
              <w:rPr>
                <w:rFonts w:ascii="Trebuchet MS" w:hAnsi="Trebuchet MS"/>
                <w:b/>
                <w:sz w:val="14"/>
                <w:szCs w:val="14"/>
              </w:rPr>
              <w:t>o o più incarichi</w:t>
            </w:r>
          </w:p>
        </w:tc>
        <w:tc>
          <w:tcPr>
            <w:tcW w:w="3857" w:type="pct"/>
            <w:noWrap/>
            <w:vAlign w:val="center"/>
          </w:tcPr>
          <w:p w14:paraId="0BFB3682" w14:textId="3036F8AC" w:rsidR="00763D79" w:rsidRPr="00FF4E20" w:rsidRDefault="00763D79" w:rsidP="006E6144">
            <w:pPr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FF4E20">
              <w:rPr>
                <w:rFonts w:ascii="Trebuchet MS" w:hAnsi="Trebuchet MS"/>
                <w:b/>
                <w:sz w:val="22"/>
                <w:szCs w:val="22"/>
              </w:rPr>
              <w:t>Attività</w:t>
            </w:r>
          </w:p>
        </w:tc>
      </w:tr>
      <w:tr w:rsidR="00670749" w:rsidRPr="00381617" w14:paraId="77F6B0B4" w14:textId="77777777" w:rsidTr="00E67FB7">
        <w:trPr>
          <w:trHeight w:val="397"/>
        </w:trPr>
        <w:tc>
          <w:tcPr>
            <w:tcW w:w="5000" w:type="pct"/>
            <w:gridSpan w:val="2"/>
            <w:shd w:val="clear" w:color="auto" w:fill="FFC000"/>
            <w:vAlign w:val="center"/>
          </w:tcPr>
          <w:p w14:paraId="490FA340" w14:textId="6E074C3D" w:rsidR="00670749" w:rsidRDefault="00670749" w:rsidP="00E67FB7">
            <w:pPr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FUNZIONI STRUMENTALI</w:t>
            </w:r>
          </w:p>
        </w:tc>
      </w:tr>
      <w:tr w:rsidR="00670749" w:rsidRPr="00381617" w14:paraId="267397EA" w14:textId="77777777" w:rsidTr="00BB26FE">
        <w:trPr>
          <w:trHeight w:val="397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27B1222" w14:textId="55C6B956" w:rsidR="00670749" w:rsidRPr="00670749" w:rsidRDefault="00670749" w:rsidP="00670749">
            <w:r w:rsidRPr="00670749">
              <w:t xml:space="preserve"> </w:t>
            </w:r>
            <w:r w:rsidR="00BB26FE">
              <w:t xml:space="preserve">               </w:t>
            </w:r>
            <w:r w:rsidRPr="0067074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0749">
              <w:instrText xml:space="preserve"> FORMCHECKBOX </w:instrText>
            </w:r>
            <w:r w:rsidRPr="00670749">
              <w:fldChar w:fldCharType="separate"/>
            </w:r>
            <w:r w:rsidRPr="00670749">
              <w:fldChar w:fldCharType="end"/>
            </w:r>
            <w:r w:rsidRPr="00670749">
              <w:t xml:space="preserve">   Accoglienza e orientamento</w:t>
            </w:r>
          </w:p>
        </w:tc>
      </w:tr>
      <w:tr w:rsidR="00670749" w:rsidRPr="00381617" w14:paraId="3C23DB95" w14:textId="77777777" w:rsidTr="00BB26FE">
        <w:trPr>
          <w:trHeight w:val="397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88547E4" w14:textId="4EF92A39" w:rsidR="00670749" w:rsidRPr="00670749" w:rsidRDefault="00670749" w:rsidP="00670749">
            <w:r w:rsidRPr="00670749">
              <w:t xml:space="preserve"> </w:t>
            </w:r>
            <w:r w:rsidR="00BB26FE">
              <w:t xml:space="preserve">               </w:t>
            </w:r>
            <w:r w:rsidRPr="00670749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0749">
              <w:instrText xml:space="preserve"> FORMCHECKBOX </w:instrText>
            </w:r>
            <w:r w:rsidRPr="00670749">
              <w:fldChar w:fldCharType="separate"/>
            </w:r>
            <w:r w:rsidRPr="00670749">
              <w:fldChar w:fldCharType="end"/>
            </w:r>
            <w:r w:rsidRPr="00670749">
              <w:t xml:space="preserve">   PTOF, RAV, PDM</w:t>
            </w:r>
          </w:p>
        </w:tc>
      </w:tr>
      <w:tr w:rsidR="00E67FB7" w:rsidRPr="00381617" w14:paraId="7EAA96C7" w14:textId="77777777" w:rsidTr="00E67FB7">
        <w:trPr>
          <w:trHeight w:val="397"/>
        </w:trPr>
        <w:tc>
          <w:tcPr>
            <w:tcW w:w="5000" w:type="pct"/>
            <w:gridSpan w:val="2"/>
            <w:shd w:val="clear" w:color="auto" w:fill="FFC000"/>
            <w:vAlign w:val="center"/>
          </w:tcPr>
          <w:p w14:paraId="3EA5EE0F" w14:textId="0C3850C5" w:rsidR="00E67FB7" w:rsidRDefault="00E67FB7" w:rsidP="00E67FB7">
            <w:pPr>
              <w:jc w:val="center"/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COMMISSIONI</w:t>
            </w:r>
          </w:p>
        </w:tc>
      </w:tr>
      <w:tr w:rsidR="00432C4E" w:rsidRPr="00381617" w14:paraId="722B537B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7490954A" w14:textId="4F687A12" w:rsidR="00432C4E" w:rsidRPr="00670749" w:rsidRDefault="00432C4E" w:rsidP="00EB3912">
            <w:pPr>
              <w:jc w:val="center"/>
              <w:rPr>
                <w:rFonts w:ascii="Trebuchet MS" w:hAnsi="Trebuchet MS" w:cs="Calibri"/>
                <w:color w:val="000000"/>
              </w:rPr>
            </w:pPr>
            <w:r w:rsidRPr="00670749"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0749"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 w:rsidRPr="00670749">
              <w:rPr>
                <w:rFonts w:ascii="Trebuchet MS" w:hAnsi="Trebuchet MS" w:cs="Calibri"/>
                <w:color w:val="000000"/>
              </w:rPr>
            </w:r>
            <w:r w:rsidRPr="00670749">
              <w:rPr>
                <w:rFonts w:ascii="Trebuchet MS" w:hAnsi="Trebuchet MS" w:cs="Calibri"/>
                <w:color w:val="000000"/>
              </w:rPr>
              <w:fldChar w:fldCharType="separate"/>
            </w:r>
            <w:r w:rsidRPr="00670749"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69BC26D9" w14:textId="24109DE6" w:rsidR="00432C4E" w:rsidRPr="00670749" w:rsidRDefault="00432C4E" w:rsidP="00565C5E">
            <w:pPr>
              <w:rPr>
                <w:rFonts w:ascii="Trebuchet MS" w:hAnsi="Trebuchet MS" w:cs="Calibri"/>
                <w:color w:val="000000"/>
              </w:rPr>
            </w:pPr>
            <w:r w:rsidRPr="00670749">
              <w:rPr>
                <w:rFonts w:ascii="Trebuchet MS" w:hAnsi="Trebuchet MS" w:cs="Calibri"/>
                <w:color w:val="000000"/>
              </w:rPr>
              <w:t>Commissione Patti formativi</w:t>
            </w:r>
          </w:p>
        </w:tc>
      </w:tr>
      <w:tr w:rsidR="00763D79" w:rsidRPr="00381617" w14:paraId="431D2B4B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632BD77D" w14:textId="0912FE45" w:rsidR="00763D79" w:rsidRPr="683BD58C" w:rsidRDefault="00763D79" w:rsidP="00EB3912">
            <w:pPr>
              <w:jc w:val="center"/>
              <w:rPr>
                <w:rFonts w:ascii="Trebuchet MS" w:hAnsi="Trebuchet MS" w:cs="Calibri"/>
                <w:color w:val="000000" w:themeColor="text1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631F2690" w14:textId="740A5104" w:rsidR="00763D79" w:rsidRDefault="00F87F2A" w:rsidP="00565C5E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 xml:space="preserve">Commissione </w:t>
            </w:r>
            <w:r w:rsidR="004C33E5">
              <w:rPr>
                <w:rFonts w:ascii="Trebuchet MS" w:hAnsi="Trebuchet MS" w:cs="Calibri"/>
                <w:color w:val="000000"/>
              </w:rPr>
              <w:t>Certificazioni</w:t>
            </w:r>
          </w:p>
        </w:tc>
      </w:tr>
      <w:tr w:rsidR="00763D79" w:rsidRPr="00381617" w14:paraId="69B6B78F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3C0F45CB" w14:textId="77777777" w:rsidR="00763D79" w:rsidRPr="683BD58C" w:rsidRDefault="00763D79" w:rsidP="00AA1E9E">
            <w:pPr>
              <w:jc w:val="center"/>
              <w:rPr>
                <w:rFonts w:ascii="Trebuchet MS" w:hAnsi="Trebuchet MS" w:cs="Calibri"/>
                <w:color w:val="000000" w:themeColor="text1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30F549A0" w14:textId="50318596" w:rsidR="00763D79" w:rsidRDefault="00C55653" w:rsidP="00AA1E9E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Commissione RAV / PTOF / PDM</w:t>
            </w:r>
          </w:p>
        </w:tc>
      </w:tr>
      <w:tr w:rsidR="00763D79" w:rsidRPr="00381617" w14:paraId="56E5459D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434C66D1" w14:textId="77777777" w:rsidR="00763D79" w:rsidRPr="683BD58C" w:rsidRDefault="00763D79" w:rsidP="00AA1E9E">
            <w:pPr>
              <w:jc w:val="center"/>
              <w:rPr>
                <w:rFonts w:ascii="Trebuchet MS" w:hAnsi="Trebuchet MS" w:cs="Calibri"/>
                <w:color w:val="000000" w:themeColor="text1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65114633" w14:textId="506C7254" w:rsidR="00763D79" w:rsidRDefault="00DD5315" w:rsidP="00AA1E9E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Commissione Progetti</w:t>
            </w:r>
            <w:r w:rsidRPr="683BD58C">
              <w:rPr>
                <w:rFonts w:ascii="Trebuchet MS" w:hAnsi="Trebuchet MS" w:cs="Calibri"/>
                <w:color w:val="000000" w:themeColor="text1"/>
              </w:rPr>
              <w:t xml:space="preserve"> </w:t>
            </w:r>
          </w:p>
        </w:tc>
      </w:tr>
      <w:tr w:rsidR="00763D79" w:rsidRPr="00381617" w14:paraId="5F985AC0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4A0AF677" w14:textId="04E77C1F" w:rsidR="00763D79" w:rsidRDefault="00763D79" w:rsidP="00EB3912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626AD72B" w14:textId="5010A0F6" w:rsidR="00763D79" w:rsidRDefault="004C33E5" w:rsidP="00565C5E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 xml:space="preserve">Commissione </w:t>
            </w:r>
            <w:r w:rsidR="00783F5B">
              <w:rPr>
                <w:rFonts w:ascii="Trebuchet MS" w:hAnsi="Trebuchet MS" w:cs="Calibri"/>
                <w:color w:val="000000"/>
              </w:rPr>
              <w:t>accoglienza e orientamento</w:t>
            </w:r>
          </w:p>
        </w:tc>
      </w:tr>
      <w:tr w:rsidR="00783F5B" w:rsidRPr="00381617" w14:paraId="064A5835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7F17D9AC" w14:textId="6D269CF4" w:rsidR="00783F5B" w:rsidRDefault="00783F5B" w:rsidP="00EB3912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5106A08E" w14:textId="4BF7F128" w:rsidR="00783F5B" w:rsidRDefault="00783F5B" w:rsidP="00565C5E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Commissione elettorale</w:t>
            </w:r>
          </w:p>
        </w:tc>
      </w:tr>
      <w:tr w:rsidR="00D416F5" w:rsidRPr="00381617" w14:paraId="2F1C4D86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2A5F08C6" w14:textId="0AA4B7F5" w:rsidR="00D416F5" w:rsidRDefault="00D416F5" w:rsidP="00EB3912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1AE06F58" w14:textId="397344CA" w:rsidR="00D416F5" w:rsidRDefault="00D416F5" w:rsidP="00565C5E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Commissione bullismo/cyberbullismo</w:t>
            </w:r>
          </w:p>
        </w:tc>
      </w:tr>
      <w:tr w:rsidR="00D416F5" w:rsidRPr="00381617" w14:paraId="2F40FD9F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7C09DA5A" w14:textId="64CF6041" w:rsidR="00D416F5" w:rsidRDefault="00D416F5" w:rsidP="00EB3912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210A9D4B" w14:textId="0748CE8F" w:rsidR="00D416F5" w:rsidRDefault="00D416F5" w:rsidP="00565C5E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Commissione GLI</w:t>
            </w:r>
          </w:p>
        </w:tc>
      </w:tr>
      <w:tr w:rsidR="0004767C" w:rsidRPr="00381617" w14:paraId="38021E21" w14:textId="77777777" w:rsidTr="0004767C">
        <w:trPr>
          <w:trHeight w:val="397"/>
        </w:trPr>
        <w:tc>
          <w:tcPr>
            <w:tcW w:w="5000" w:type="pct"/>
            <w:gridSpan w:val="2"/>
            <w:shd w:val="clear" w:color="auto" w:fill="FFC000"/>
            <w:vAlign w:val="center"/>
          </w:tcPr>
          <w:p w14:paraId="1FC086DA" w14:textId="752FEA8A" w:rsidR="0004767C" w:rsidRPr="00B319C0" w:rsidRDefault="0004767C" w:rsidP="00B319C0">
            <w:pPr>
              <w:jc w:val="center"/>
              <w:rPr>
                <w:rFonts w:ascii="Trebuchet MS" w:hAnsi="Trebuchet MS" w:cs="Calibri"/>
                <w:b/>
                <w:bCs/>
                <w:color w:val="000000"/>
              </w:rPr>
            </w:pPr>
            <w:r w:rsidRPr="00B319C0">
              <w:rPr>
                <w:rFonts w:ascii="Trebuchet MS" w:hAnsi="Trebuchet MS" w:cs="Calibri"/>
                <w:b/>
                <w:bCs/>
                <w:color w:val="000000"/>
              </w:rPr>
              <w:t>REFERENTI</w:t>
            </w:r>
          </w:p>
        </w:tc>
      </w:tr>
      <w:tr w:rsidR="00763D79" w:rsidRPr="00381617" w14:paraId="527364AF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471AA0B4" w14:textId="476AFCFD" w:rsidR="00763D79" w:rsidRDefault="00763D79" w:rsidP="00EB3912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75B68DB5" w14:textId="219E0B0C" w:rsidR="00763D79" w:rsidRDefault="00763D79" w:rsidP="00565C5E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Referente CAS e SPRAR</w:t>
            </w:r>
          </w:p>
        </w:tc>
      </w:tr>
      <w:tr w:rsidR="00763D79" w:rsidRPr="00381617" w14:paraId="1D8C1A29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5FBA3831" w14:textId="17C393FF" w:rsidR="00763D79" w:rsidRPr="00381617" w:rsidRDefault="00763D79" w:rsidP="00EB3912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0A5CA012" w14:textId="51E8816E" w:rsidR="00763D79" w:rsidRPr="00381617" w:rsidRDefault="00763D79" w:rsidP="009E7743">
            <w:pPr>
              <w:rPr>
                <w:rFonts w:ascii="Trebuchet MS" w:hAnsi="Trebuchet MS" w:cs="Calibri"/>
                <w:color w:val="000000"/>
              </w:rPr>
            </w:pPr>
            <w:r w:rsidRPr="00381617">
              <w:rPr>
                <w:rFonts w:ascii="Trebuchet MS" w:hAnsi="Trebuchet MS" w:cs="Calibri"/>
                <w:color w:val="000000"/>
              </w:rPr>
              <w:t xml:space="preserve">Referente </w:t>
            </w:r>
            <w:r>
              <w:rPr>
                <w:rFonts w:ascii="Trebuchet MS" w:hAnsi="Trebuchet MS" w:cs="Calibri"/>
                <w:color w:val="000000"/>
              </w:rPr>
              <w:t>Plesso / Punto di Erogazione</w:t>
            </w:r>
          </w:p>
        </w:tc>
      </w:tr>
      <w:tr w:rsidR="00763D79" w:rsidRPr="00381617" w14:paraId="3E5642AD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3F1B26C4" w14:textId="77777777" w:rsidR="00763D79" w:rsidRPr="00381617" w:rsidRDefault="00763D79" w:rsidP="00AA1E9E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0FAAFB48" w14:textId="5EB28BB3" w:rsidR="00763D79" w:rsidRPr="00381617" w:rsidRDefault="00763D79" w:rsidP="00AA1E9E">
            <w:pPr>
              <w:rPr>
                <w:rFonts w:ascii="Trebuchet MS" w:hAnsi="Trebuchet MS" w:cs="Calibri"/>
                <w:color w:val="000000"/>
              </w:rPr>
            </w:pPr>
            <w:r w:rsidRPr="00381617">
              <w:rPr>
                <w:rFonts w:ascii="Trebuchet MS" w:hAnsi="Trebuchet MS" w:cs="Calibri"/>
                <w:color w:val="000000"/>
              </w:rPr>
              <w:t xml:space="preserve">Referente </w:t>
            </w:r>
            <w:r>
              <w:rPr>
                <w:rFonts w:ascii="Trebuchet MS" w:hAnsi="Trebuchet MS" w:cs="Calibri"/>
                <w:color w:val="000000"/>
              </w:rPr>
              <w:t>CIL</w:t>
            </w:r>
            <w:r w:rsidR="00D27658">
              <w:rPr>
                <w:rFonts w:ascii="Trebuchet MS" w:hAnsi="Trebuchet MS" w:cs="Calibri"/>
                <w:color w:val="000000"/>
              </w:rPr>
              <w:t>S</w:t>
            </w:r>
          </w:p>
        </w:tc>
      </w:tr>
      <w:tr w:rsidR="00763D79" w:rsidRPr="00381617" w14:paraId="6B720059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0724D5A2" w14:textId="043F72AF" w:rsidR="00763D79" w:rsidRDefault="00763D79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3619DF75" w14:textId="6B6AF374" w:rsidR="00763D79" w:rsidRPr="00381617" w:rsidRDefault="00DD5315" w:rsidP="0068757B">
            <w:pPr>
              <w:rPr>
                <w:rFonts w:ascii="Trebuchet MS" w:hAnsi="Trebuchet MS" w:cs="Calibri"/>
                <w:color w:val="000000"/>
              </w:rPr>
            </w:pPr>
            <w:r w:rsidRPr="683BD58C">
              <w:rPr>
                <w:rFonts w:ascii="Trebuchet MS" w:hAnsi="Trebuchet MS" w:cs="Calibri"/>
                <w:color w:val="000000" w:themeColor="text1"/>
              </w:rPr>
              <w:t xml:space="preserve">Referente </w:t>
            </w:r>
            <w:r>
              <w:rPr>
                <w:rFonts w:ascii="Trebuchet MS" w:hAnsi="Trebuchet MS" w:cs="Calibri"/>
                <w:color w:val="000000" w:themeColor="text1"/>
              </w:rPr>
              <w:t>orario</w:t>
            </w:r>
          </w:p>
        </w:tc>
      </w:tr>
      <w:tr w:rsidR="00763D79" w:rsidRPr="00381617" w14:paraId="1DD5264D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2C9F9963" w14:textId="77E2FBD8" w:rsidR="00763D79" w:rsidRDefault="00763D79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0F843E90" w14:textId="1B39402F" w:rsidR="00763D79" w:rsidRPr="00381617" w:rsidRDefault="004C33E5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Referenti Casa Circondariale / Casa di Reclusione</w:t>
            </w:r>
          </w:p>
        </w:tc>
      </w:tr>
      <w:tr w:rsidR="00157682" w:rsidRPr="00381617" w14:paraId="04084027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008914A3" w14:textId="4841C13B" w:rsidR="00157682" w:rsidRDefault="003664F1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ontrollo7"/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  <w:bookmarkEnd w:id="2"/>
          </w:p>
        </w:tc>
        <w:tc>
          <w:tcPr>
            <w:tcW w:w="3857" w:type="pct"/>
            <w:noWrap/>
            <w:vAlign w:val="center"/>
          </w:tcPr>
          <w:p w14:paraId="25E95901" w14:textId="3C1198B4" w:rsidR="00157682" w:rsidRDefault="00157682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 xml:space="preserve">Referente </w:t>
            </w:r>
            <w:r w:rsidR="0078183F">
              <w:rPr>
                <w:rFonts w:ascii="Trebuchet MS" w:hAnsi="Trebuchet MS" w:cs="Calibri"/>
                <w:color w:val="000000"/>
              </w:rPr>
              <w:t>Formazione docenti</w:t>
            </w:r>
          </w:p>
        </w:tc>
      </w:tr>
      <w:tr w:rsidR="00FD5543" w:rsidRPr="00381617" w14:paraId="072A506D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74C02E3A" w14:textId="2E8A72A9" w:rsidR="00FD5543" w:rsidRDefault="003664F1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ontrollo8"/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  <w:bookmarkEnd w:id="3"/>
          </w:p>
        </w:tc>
        <w:tc>
          <w:tcPr>
            <w:tcW w:w="3857" w:type="pct"/>
            <w:noWrap/>
            <w:vAlign w:val="center"/>
          </w:tcPr>
          <w:p w14:paraId="0BBA5A63" w14:textId="28E29BE2" w:rsidR="00FD5543" w:rsidRDefault="00FD5543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 xml:space="preserve">Referente Erasmus + </w:t>
            </w:r>
          </w:p>
        </w:tc>
      </w:tr>
      <w:tr w:rsidR="00D27658" w:rsidRPr="00381617" w14:paraId="4A591796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031E0827" w14:textId="0F28FF5F" w:rsidR="00D27658" w:rsidRDefault="00D416F5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lastRenderedPageBreak/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322B834E" w14:textId="18273BF7" w:rsidR="00D27658" w:rsidRDefault="00D27658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 xml:space="preserve">Referente </w:t>
            </w:r>
            <w:r w:rsidR="00D416F5">
              <w:rPr>
                <w:rFonts w:ascii="Trebuchet MS" w:hAnsi="Trebuchet MS" w:cs="Calibri"/>
                <w:color w:val="000000"/>
              </w:rPr>
              <w:t>Bullismo/cyberbullismo</w:t>
            </w:r>
          </w:p>
        </w:tc>
      </w:tr>
      <w:tr w:rsidR="00D416F5" w:rsidRPr="00381617" w14:paraId="66A027F8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2E6BEEAC" w14:textId="4450540A" w:rsidR="00D416F5" w:rsidRDefault="00D416F5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7DB01199" w14:textId="569844CE" w:rsidR="00D416F5" w:rsidRDefault="00D416F5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Referente GLI</w:t>
            </w:r>
          </w:p>
        </w:tc>
      </w:tr>
      <w:tr w:rsidR="00D416F5" w:rsidRPr="00381617" w14:paraId="7DCD33FC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1EA3571B" w14:textId="2F6D27F0" w:rsidR="00D416F5" w:rsidRDefault="00D416F5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7B516CF0" w14:textId="1E9A8C4E" w:rsidR="00D416F5" w:rsidRDefault="00D416F5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Referente Educazione civica</w:t>
            </w:r>
          </w:p>
        </w:tc>
      </w:tr>
      <w:tr w:rsidR="009F440C" w:rsidRPr="00381617" w14:paraId="1B866953" w14:textId="77777777" w:rsidTr="009F440C">
        <w:trPr>
          <w:trHeight w:val="397"/>
        </w:trPr>
        <w:tc>
          <w:tcPr>
            <w:tcW w:w="5000" w:type="pct"/>
            <w:gridSpan w:val="2"/>
            <w:shd w:val="clear" w:color="auto" w:fill="F9C000"/>
            <w:vAlign w:val="center"/>
          </w:tcPr>
          <w:p w14:paraId="67FE22B5" w14:textId="4F299EBC" w:rsidR="009F440C" w:rsidRPr="009F440C" w:rsidRDefault="009F440C" w:rsidP="009F440C">
            <w:pPr>
              <w:jc w:val="center"/>
              <w:rPr>
                <w:rFonts w:ascii="Trebuchet MS" w:hAnsi="Trebuchet MS" w:cs="Calibri"/>
                <w:b/>
                <w:bCs/>
                <w:color w:val="000000"/>
              </w:rPr>
            </w:pPr>
            <w:r w:rsidRPr="009F440C">
              <w:rPr>
                <w:rFonts w:ascii="Trebuchet MS" w:hAnsi="Trebuchet MS" w:cs="Calibri"/>
                <w:b/>
                <w:bCs/>
                <w:color w:val="000000"/>
              </w:rPr>
              <w:t>PNSD</w:t>
            </w:r>
          </w:p>
        </w:tc>
      </w:tr>
      <w:tr w:rsidR="00763D79" w:rsidRPr="00381617" w14:paraId="2B61A565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3984D63C" w14:textId="629CB642" w:rsidR="00763D79" w:rsidRDefault="00763D79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31311272" w14:textId="14EBEA36" w:rsidR="00763D79" w:rsidRPr="00381617" w:rsidRDefault="00763D79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Componente del Team Innovazione Digitale</w:t>
            </w:r>
          </w:p>
        </w:tc>
      </w:tr>
      <w:tr w:rsidR="00763D79" w:rsidRPr="00381617" w14:paraId="6F74F002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5E9ABD54" w14:textId="77777777" w:rsidR="00763D79" w:rsidRPr="00381617" w:rsidRDefault="00763D79" w:rsidP="00AA1E9E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715E2078" w14:textId="14D39AA1" w:rsidR="00763D79" w:rsidRPr="00381617" w:rsidRDefault="00763D79" w:rsidP="00AA1E9E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Animatore digitale</w:t>
            </w:r>
          </w:p>
        </w:tc>
      </w:tr>
      <w:tr w:rsidR="00A34DB9" w:rsidRPr="00381617" w14:paraId="5761C865" w14:textId="77777777" w:rsidTr="00A34DB9">
        <w:trPr>
          <w:trHeight w:val="397"/>
        </w:trPr>
        <w:tc>
          <w:tcPr>
            <w:tcW w:w="5000" w:type="pct"/>
            <w:gridSpan w:val="2"/>
            <w:shd w:val="clear" w:color="auto" w:fill="FFC000"/>
            <w:vAlign w:val="center"/>
          </w:tcPr>
          <w:p w14:paraId="49A1986F" w14:textId="693E8792" w:rsidR="00A34DB9" w:rsidRPr="00A34DB9" w:rsidRDefault="00A34DB9" w:rsidP="00A34DB9">
            <w:pPr>
              <w:jc w:val="center"/>
              <w:rPr>
                <w:rFonts w:ascii="Trebuchet MS" w:hAnsi="Trebuchet MS" w:cs="Calibri"/>
                <w:b/>
                <w:bCs/>
                <w:color w:val="000000"/>
              </w:rPr>
            </w:pPr>
            <w:r w:rsidRPr="00A34DB9">
              <w:rPr>
                <w:rFonts w:ascii="Trebuchet MS" w:hAnsi="Trebuchet MS" w:cs="Calibri"/>
                <w:b/>
                <w:bCs/>
                <w:color w:val="000000"/>
              </w:rPr>
              <w:t>TUTORAGGIO</w:t>
            </w:r>
          </w:p>
        </w:tc>
      </w:tr>
      <w:tr w:rsidR="00763D79" w:rsidRPr="00381617" w14:paraId="2A96F349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3A1E8173" w14:textId="77777777" w:rsidR="00763D79" w:rsidRPr="00381617" w:rsidRDefault="00763D79" w:rsidP="00AA1E9E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3F58EA26" w14:textId="33ECFAA0" w:rsidR="00763D79" w:rsidRPr="00381617" w:rsidRDefault="00763D79" w:rsidP="00AA1E9E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Tutor docente neoassunto</w:t>
            </w:r>
          </w:p>
        </w:tc>
      </w:tr>
      <w:tr w:rsidR="00763D79" w:rsidRPr="00381617" w14:paraId="21769E11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5210AC73" w14:textId="5D4E1168" w:rsidR="00763D79" w:rsidRDefault="00763D79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64B4894C" w14:textId="6167FFDB" w:rsidR="00763D79" w:rsidRDefault="00763D79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Tutor tirocinanti</w:t>
            </w:r>
          </w:p>
        </w:tc>
      </w:tr>
      <w:tr w:rsidR="0009218A" w:rsidRPr="00381617" w14:paraId="48DB10D4" w14:textId="77777777" w:rsidTr="00550677">
        <w:trPr>
          <w:trHeight w:val="397"/>
        </w:trPr>
        <w:tc>
          <w:tcPr>
            <w:tcW w:w="5000" w:type="pct"/>
            <w:gridSpan w:val="2"/>
            <w:shd w:val="clear" w:color="auto" w:fill="FFC000"/>
            <w:vAlign w:val="center"/>
          </w:tcPr>
          <w:p w14:paraId="5E3C42C9" w14:textId="50664EE5" w:rsidR="0009218A" w:rsidRDefault="0009218A" w:rsidP="0009218A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RESPONSABILI LABORATORI</w:t>
            </w:r>
          </w:p>
        </w:tc>
      </w:tr>
      <w:tr w:rsidR="0009218A" w:rsidRPr="00381617" w14:paraId="27B8E554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72C12B00" w14:textId="628F347E" w:rsidR="0009218A" w:rsidRDefault="0094625B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779B9BE7" w14:textId="06917C76" w:rsidR="0009218A" w:rsidRDefault="00550677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Laboratorio linguistico</w:t>
            </w:r>
          </w:p>
        </w:tc>
      </w:tr>
      <w:tr w:rsidR="00550677" w:rsidRPr="00381617" w14:paraId="1BB759E4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270D8076" w14:textId="09F715F7" w:rsidR="00550677" w:rsidRDefault="0094625B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4C05F5E6" w14:textId="6403D541" w:rsidR="00550677" w:rsidRDefault="00550677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Laboratorio informatica</w:t>
            </w:r>
          </w:p>
        </w:tc>
      </w:tr>
      <w:tr w:rsidR="00550677" w:rsidRPr="00381617" w14:paraId="142D8B28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082F13DA" w14:textId="46F6CD9B" w:rsidR="00550677" w:rsidRDefault="0094625B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1119570F" w14:textId="4DE91C4C" w:rsidR="00550677" w:rsidRDefault="00550677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Laboratorio STEM</w:t>
            </w:r>
          </w:p>
        </w:tc>
      </w:tr>
      <w:tr w:rsidR="00550677" w:rsidRPr="00381617" w14:paraId="1FAE0735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3E5E51BD" w14:textId="31D5A185" w:rsidR="00550677" w:rsidRDefault="0094625B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4372A197" w14:textId="7F50D11D" w:rsidR="00550677" w:rsidRDefault="00550677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Smartclass</w:t>
            </w:r>
          </w:p>
        </w:tc>
      </w:tr>
    </w:tbl>
    <w:p w14:paraId="7D36A718" w14:textId="59F3EE5C" w:rsidR="683BD58C" w:rsidRDefault="683BD58C"/>
    <w:p w14:paraId="2D572261" w14:textId="77777777" w:rsidR="005F237A" w:rsidRPr="00381617" w:rsidRDefault="005F237A">
      <w:pPr>
        <w:spacing w:line="286" w:lineRule="exact"/>
        <w:rPr>
          <w:rFonts w:ascii="Trebuchet MS" w:eastAsia="Times New Roman" w:hAnsi="Trebuchet MS"/>
        </w:rPr>
      </w:pPr>
    </w:p>
    <w:p w14:paraId="38C2F227" w14:textId="3D608D69" w:rsidR="00B009B1" w:rsidRDefault="0068757B">
      <w:pPr>
        <w:spacing w:line="286" w:lineRule="exact"/>
        <w:rPr>
          <w:rFonts w:ascii="Trebuchet MS" w:eastAsia="Times New Roman" w:hAnsi="Trebuchet MS"/>
        </w:rPr>
      </w:pPr>
      <w:r>
        <w:rPr>
          <w:rFonts w:ascii="Trebuchet MS" w:eastAsia="Times New Roman" w:hAnsi="Trebuchet MS"/>
        </w:rPr>
        <w:fldChar w:fldCharType="begin">
          <w:ffData>
            <w:name w:val="Testo12"/>
            <w:enabled/>
            <w:calcOnExit w:val="0"/>
            <w:textInput>
              <w:default w:val="città"/>
            </w:textInput>
          </w:ffData>
        </w:fldChar>
      </w:r>
      <w:bookmarkStart w:id="4" w:name="Testo12"/>
      <w:r>
        <w:rPr>
          <w:rFonts w:ascii="Trebuchet MS" w:eastAsia="Times New Roman" w:hAnsi="Trebuchet MS"/>
        </w:rPr>
        <w:instrText xml:space="preserve"> FORMTEXT </w:instrText>
      </w:r>
      <w:r>
        <w:rPr>
          <w:rFonts w:ascii="Trebuchet MS" w:eastAsia="Times New Roman" w:hAnsi="Trebuchet MS"/>
        </w:rPr>
      </w:r>
      <w:r>
        <w:rPr>
          <w:rFonts w:ascii="Trebuchet MS" w:eastAsia="Times New Roman" w:hAnsi="Trebuchet MS"/>
        </w:rPr>
        <w:fldChar w:fldCharType="separate"/>
      </w:r>
      <w:r w:rsidR="009F33B1">
        <w:rPr>
          <w:rFonts w:ascii="Trebuchet MS" w:eastAsia="Times New Roman" w:hAnsi="Trebuchet MS"/>
        </w:rPr>
        <w:t>"</w:t>
      </w:r>
      <w:r>
        <w:rPr>
          <w:rFonts w:ascii="Trebuchet MS" w:eastAsia="Times New Roman" w:hAnsi="Trebuchet MS"/>
          <w:noProof/>
        </w:rPr>
        <w:t>città</w:t>
      </w:r>
      <w:r w:rsidR="009F33B1">
        <w:rPr>
          <w:rFonts w:ascii="Trebuchet MS" w:eastAsia="Times New Roman" w:hAnsi="Trebuchet MS"/>
          <w:noProof/>
        </w:rPr>
        <w:t>"</w:t>
      </w:r>
      <w:r>
        <w:rPr>
          <w:rFonts w:ascii="Trebuchet MS" w:eastAsia="Times New Roman" w:hAnsi="Trebuchet MS"/>
        </w:rPr>
        <w:fldChar w:fldCharType="end"/>
      </w:r>
      <w:bookmarkEnd w:id="4"/>
      <w:r w:rsidR="00565C5E">
        <w:rPr>
          <w:rFonts w:ascii="Trebuchet MS" w:eastAsia="Times New Roman" w:hAnsi="Trebuchet MS"/>
        </w:rPr>
        <w:t xml:space="preserve">, </w:t>
      </w:r>
      <w:r>
        <w:rPr>
          <w:rFonts w:ascii="Trebuchet MS" w:eastAsia="Times New Roman" w:hAnsi="Trebuchet MS"/>
        </w:rPr>
        <w:fldChar w:fldCharType="begin">
          <w:ffData>
            <w:name w:val="Testo13"/>
            <w:enabled/>
            <w:calcOnExit w:val="0"/>
            <w:textInput>
              <w:default w:val="giorno"/>
            </w:textInput>
          </w:ffData>
        </w:fldChar>
      </w:r>
      <w:bookmarkStart w:id="5" w:name="Testo13"/>
      <w:r>
        <w:rPr>
          <w:rFonts w:ascii="Trebuchet MS" w:eastAsia="Times New Roman" w:hAnsi="Trebuchet MS"/>
        </w:rPr>
        <w:instrText xml:space="preserve"> FORMTEXT </w:instrText>
      </w:r>
      <w:r>
        <w:rPr>
          <w:rFonts w:ascii="Trebuchet MS" w:eastAsia="Times New Roman" w:hAnsi="Trebuchet MS"/>
        </w:rPr>
      </w:r>
      <w:r>
        <w:rPr>
          <w:rFonts w:ascii="Trebuchet MS" w:eastAsia="Times New Roman" w:hAnsi="Trebuchet MS"/>
        </w:rPr>
        <w:fldChar w:fldCharType="separate"/>
      </w:r>
      <w:r w:rsidR="009F33B1">
        <w:rPr>
          <w:rFonts w:ascii="Trebuchet MS" w:eastAsia="Times New Roman" w:hAnsi="Trebuchet MS"/>
        </w:rPr>
        <w:t>"</w:t>
      </w:r>
      <w:r>
        <w:rPr>
          <w:rFonts w:ascii="Trebuchet MS" w:eastAsia="Times New Roman" w:hAnsi="Trebuchet MS"/>
          <w:noProof/>
        </w:rPr>
        <w:t>giorno</w:t>
      </w:r>
      <w:r w:rsidR="009F33B1">
        <w:rPr>
          <w:rFonts w:ascii="Trebuchet MS" w:eastAsia="Times New Roman" w:hAnsi="Trebuchet MS"/>
          <w:noProof/>
        </w:rPr>
        <w:t>"</w:t>
      </w:r>
      <w:r>
        <w:rPr>
          <w:rFonts w:ascii="Trebuchet MS" w:eastAsia="Times New Roman" w:hAnsi="Trebuchet MS"/>
        </w:rPr>
        <w:fldChar w:fldCharType="end"/>
      </w:r>
      <w:bookmarkEnd w:id="5"/>
      <w:r w:rsidR="00565C5E">
        <w:rPr>
          <w:rFonts w:ascii="Trebuchet MS" w:eastAsia="Times New Roman" w:hAnsi="Trebuchet MS"/>
        </w:rPr>
        <w:t>/</w:t>
      </w:r>
      <w:r>
        <w:rPr>
          <w:rFonts w:ascii="Trebuchet MS" w:eastAsia="Times New Roman" w:hAnsi="Trebuchet MS"/>
        </w:rPr>
        <w:fldChar w:fldCharType="begin">
          <w:ffData>
            <w:name w:val="Testo14"/>
            <w:enabled/>
            <w:calcOnExit w:val="0"/>
            <w:textInput>
              <w:default w:val="mese"/>
            </w:textInput>
          </w:ffData>
        </w:fldChar>
      </w:r>
      <w:bookmarkStart w:id="6" w:name="Testo14"/>
      <w:r>
        <w:rPr>
          <w:rFonts w:ascii="Trebuchet MS" w:eastAsia="Times New Roman" w:hAnsi="Trebuchet MS"/>
        </w:rPr>
        <w:instrText xml:space="preserve"> FORMTEXT </w:instrText>
      </w:r>
      <w:r>
        <w:rPr>
          <w:rFonts w:ascii="Trebuchet MS" w:eastAsia="Times New Roman" w:hAnsi="Trebuchet MS"/>
        </w:rPr>
      </w:r>
      <w:r>
        <w:rPr>
          <w:rFonts w:ascii="Trebuchet MS" w:eastAsia="Times New Roman" w:hAnsi="Trebuchet MS"/>
        </w:rPr>
        <w:fldChar w:fldCharType="separate"/>
      </w:r>
      <w:r w:rsidR="009F33B1">
        <w:rPr>
          <w:rFonts w:ascii="Trebuchet MS" w:eastAsia="Times New Roman" w:hAnsi="Trebuchet MS"/>
        </w:rPr>
        <w:t>"</w:t>
      </w:r>
      <w:r>
        <w:rPr>
          <w:rFonts w:ascii="Trebuchet MS" w:eastAsia="Times New Roman" w:hAnsi="Trebuchet MS"/>
          <w:noProof/>
        </w:rPr>
        <w:t>mese</w:t>
      </w:r>
      <w:r w:rsidR="009F33B1">
        <w:rPr>
          <w:rFonts w:ascii="Trebuchet MS" w:eastAsia="Times New Roman" w:hAnsi="Trebuchet MS"/>
          <w:noProof/>
        </w:rPr>
        <w:t>"</w:t>
      </w:r>
      <w:r>
        <w:rPr>
          <w:rFonts w:ascii="Trebuchet MS" w:eastAsia="Times New Roman" w:hAnsi="Trebuchet MS"/>
        </w:rPr>
        <w:fldChar w:fldCharType="end"/>
      </w:r>
      <w:bookmarkEnd w:id="6"/>
      <w:r w:rsidR="00565C5E">
        <w:rPr>
          <w:rFonts w:ascii="Trebuchet MS" w:eastAsia="Times New Roman" w:hAnsi="Trebuchet MS"/>
        </w:rPr>
        <w:t>/202</w:t>
      </w:r>
      <w:r w:rsidR="00783F5B">
        <w:rPr>
          <w:rFonts w:ascii="Trebuchet MS" w:eastAsia="Times New Roman" w:hAnsi="Trebuchet MS"/>
        </w:rPr>
        <w:t>5</w:t>
      </w:r>
    </w:p>
    <w:p w14:paraId="0862306A" w14:textId="77777777" w:rsidR="00BF3191" w:rsidRPr="00381617" w:rsidRDefault="00BF3191">
      <w:pPr>
        <w:spacing w:line="286" w:lineRule="exact"/>
        <w:rPr>
          <w:rFonts w:ascii="Trebuchet MS" w:eastAsia="Times New Roman" w:hAnsi="Trebuchet MS"/>
        </w:rPr>
      </w:pPr>
    </w:p>
    <w:p w14:paraId="29D08E86" w14:textId="77777777" w:rsidR="00B009B1" w:rsidRDefault="00B009B1">
      <w:pPr>
        <w:spacing w:line="286" w:lineRule="exact"/>
        <w:rPr>
          <w:rFonts w:ascii="Trebuchet MS" w:eastAsia="Times New Roman" w:hAnsi="Trebuchet MS"/>
        </w:rPr>
      </w:pPr>
    </w:p>
    <w:p w14:paraId="17344F76" w14:textId="77777777" w:rsidR="00BF3191" w:rsidRPr="00381617" w:rsidRDefault="00BF3191">
      <w:pPr>
        <w:spacing w:line="286" w:lineRule="exact"/>
        <w:rPr>
          <w:rFonts w:ascii="Trebuchet MS" w:eastAsia="Times New Roman" w:hAnsi="Trebuchet MS"/>
        </w:rPr>
      </w:pPr>
    </w:p>
    <w:p w14:paraId="768F0231" w14:textId="1F72B5FD" w:rsidR="0068757B" w:rsidRDefault="00B31954" w:rsidP="0068757B">
      <w:pPr>
        <w:spacing w:line="286" w:lineRule="exact"/>
        <w:ind w:left="5040" w:firstLine="720"/>
        <w:jc w:val="center"/>
        <w:rPr>
          <w:rFonts w:ascii="Trebuchet MS" w:eastAsia="Times New Roman" w:hAnsi="Trebuchet MS"/>
        </w:rPr>
      </w:pPr>
      <w:r w:rsidRPr="00381617">
        <w:rPr>
          <w:rFonts w:ascii="Trebuchet MS" w:eastAsia="Times New Roman" w:hAnsi="Trebuchet MS"/>
        </w:rPr>
        <w:t>In fed</w:t>
      </w:r>
      <w:r w:rsidR="0068757B">
        <w:rPr>
          <w:rFonts w:ascii="Trebuchet MS" w:eastAsia="Times New Roman" w:hAnsi="Trebuchet MS"/>
        </w:rPr>
        <w:t>e</w:t>
      </w:r>
    </w:p>
    <w:p w14:paraId="02027C97" w14:textId="77777777" w:rsidR="00A51ED8" w:rsidRDefault="00A51ED8" w:rsidP="0068757B">
      <w:pPr>
        <w:spacing w:line="286" w:lineRule="exact"/>
        <w:ind w:left="5040" w:firstLine="720"/>
        <w:jc w:val="center"/>
        <w:rPr>
          <w:rFonts w:ascii="Trebuchet MS" w:eastAsia="Times New Roman" w:hAnsi="Trebuchet MS"/>
        </w:rPr>
      </w:pPr>
    </w:p>
    <w:p w14:paraId="40F861AD" w14:textId="2E43B54C" w:rsidR="00B31954" w:rsidRPr="00381617" w:rsidRDefault="00565C5E" w:rsidP="0068757B">
      <w:pPr>
        <w:spacing w:line="286" w:lineRule="exact"/>
        <w:ind w:left="5040" w:firstLine="720"/>
        <w:jc w:val="center"/>
        <w:rPr>
          <w:rFonts w:ascii="Trebuchet MS" w:eastAsia="Times New Roman" w:hAnsi="Trebuchet MS"/>
        </w:rPr>
      </w:pPr>
      <w:r>
        <w:rPr>
          <w:rFonts w:ascii="Trebuchet MS" w:eastAsia="Times New Roman" w:hAnsi="Trebuchet MS"/>
        </w:rPr>
        <w:t>___________________________</w:t>
      </w:r>
    </w:p>
    <w:sectPr w:rsidR="00B31954" w:rsidRPr="00381617" w:rsidSect="005F237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232" w:right="701" w:bottom="1440" w:left="1100" w:header="0" w:footer="0" w:gutter="0"/>
      <w:cols w:space="0" w:equalWidth="0">
        <w:col w:w="10099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F0A2A2" w14:textId="77777777" w:rsidR="00822B47" w:rsidRDefault="00822B47" w:rsidP="00122062">
      <w:r>
        <w:separator/>
      </w:r>
    </w:p>
  </w:endnote>
  <w:endnote w:type="continuationSeparator" w:id="0">
    <w:p w14:paraId="5809BD2B" w14:textId="77777777" w:rsidR="00822B47" w:rsidRDefault="00822B47" w:rsidP="00122062">
      <w:r>
        <w:continuationSeparator/>
      </w:r>
    </w:p>
  </w:endnote>
  <w:endnote w:type="continuationNotice" w:id="1">
    <w:p w14:paraId="23796D22" w14:textId="77777777" w:rsidR="00822B47" w:rsidRDefault="00822B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1D7696" w14:textId="77777777" w:rsidR="00556787" w:rsidRDefault="0055678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3E3838" w14:textId="77777777" w:rsidR="00556787" w:rsidRDefault="0055678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13EE13" w14:textId="77777777" w:rsidR="00556787" w:rsidRDefault="0055678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DA4F75" w14:textId="77777777" w:rsidR="00822B47" w:rsidRDefault="00822B47" w:rsidP="00122062">
      <w:r>
        <w:separator/>
      </w:r>
    </w:p>
  </w:footnote>
  <w:footnote w:type="continuationSeparator" w:id="0">
    <w:p w14:paraId="67D786C7" w14:textId="77777777" w:rsidR="00822B47" w:rsidRDefault="00822B47" w:rsidP="00122062">
      <w:r>
        <w:continuationSeparator/>
      </w:r>
    </w:p>
  </w:footnote>
  <w:footnote w:type="continuationNotice" w:id="1">
    <w:p w14:paraId="74CF7C01" w14:textId="77777777" w:rsidR="00822B47" w:rsidRDefault="00822B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7CD9A" w14:textId="77777777" w:rsidR="00122062" w:rsidRDefault="0012206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701CCE" w14:textId="77777777" w:rsidR="00122062" w:rsidRDefault="0012206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EF741D" w14:textId="77777777" w:rsidR="00122062" w:rsidRDefault="0012206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19495CFE"/>
    <w:lvl w:ilvl="0" w:tplc="770201EE">
      <w:start w:val="1"/>
      <w:numFmt w:val="bullet"/>
      <w:lvlText w:val=" "/>
      <w:lvlJc w:val="left"/>
    </w:lvl>
    <w:lvl w:ilvl="1" w:tplc="5DB4297C">
      <w:start w:val="1"/>
      <w:numFmt w:val="bullet"/>
      <w:lvlText w:val=""/>
      <w:lvlJc w:val="left"/>
    </w:lvl>
    <w:lvl w:ilvl="2" w:tplc="E1507CF2">
      <w:start w:val="1"/>
      <w:numFmt w:val="bullet"/>
      <w:lvlText w:val=""/>
      <w:lvlJc w:val="left"/>
    </w:lvl>
    <w:lvl w:ilvl="3" w:tplc="BB52AB92">
      <w:start w:val="1"/>
      <w:numFmt w:val="bullet"/>
      <w:lvlText w:val=""/>
      <w:lvlJc w:val="left"/>
    </w:lvl>
    <w:lvl w:ilvl="4" w:tplc="9878A0F2">
      <w:start w:val="1"/>
      <w:numFmt w:val="bullet"/>
      <w:lvlText w:val=""/>
      <w:lvlJc w:val="left"/>
    </w:lvl>
    <w:lvl w:ilvl="5" w:tplc="F95CC938">
      <w:start w:val="1"/>
      <w:numFmt w:val="bullet"/>
      <w:lvlText w:val=""/>
      <w:lvlJc w:val="left"/>
    </w:lvl>
    <w:lvl w:ilvl="6" w:tplc="1ED8BC56">
      <w:start w:val="1"/>
      <w:numFmt w:val="bullet"/>
      <w:lvlText w:val=""/>
      <w:lvlJc w:val="left"/>
    </w:lvl>
    <w:lvl w:ilvl="7" w:tplc="A4D86C24">
      <w:start w:val="1"/>
      <w:numFmt w:val="bullet"/>
      <w:lvlText w:val=""/>
      <w:lvlJc w:val="left"/>
    </w:lvl>
    <w:lvl w:ilvl="8" w:tplc="F9EA34C6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AE8944A"/>
    <w:lvl w:ilvl="0" w:tplc="1102D5C4">
      <w:start w:val="1"/>
      <w:numFmt w:val="bullet"/>
      <w:lvlText w:val="¨"/>
      <w:lvlJc w:val="left"/>
    </w:lvl>
    <w:lvl w:ilvl="1" w:tplc="74F693F0">
      <w:start w:val="1"/>
      <w:numFmt w:val="bullet"/>
      <w:lvlText w:val=""/>
      <w:lvlJc w:val="left"/>
    </w:lvl>
    <w:lvl w:ilvl="2" w:tplc="C9C04FD6">
      <w:start w:val="1"/>
      <w:numFmt w:val="bullet"/>
      <w:lvlText w:val=""/>
      <w:lvlJc w:val="left"/>
    </w:lvl>
    <w:lvl w:ilvl="3" w:tplc="45A64398">
      <w:start w:val="1"/>
      <w:numFmt w:val="bullet"/>
      <w:lvlText w:val=""/>
      <w:lvlJc w:val="left"/>
    </w:lvl>
    <w:lvl w:ilvl="4" w:tplc="76BA62BC">
      <w:start w:val="1"/>
      <w:numFmt w:val="bullet"/>
      <w:lvlText w:val=""/>
      <w:lvlJc w:val="left"/>
    </w:lvl>
    <w:lvl w:ilvl="5" w:tplc="1F62681A">
      <w:start w:val="1"/>
      <w:numFmt w:val="bullet"/>
      <w:lvlText w:val=""/>
      <w:lvlJc w:val="left"/>
    </w:lvl>
    <w:lvl w:ilvl="6" w:tplc="0E181ACE">
      <w:start w:val="1"/>
      <w:numFmt w:val="bullet"/>
      <w:lvlText w:val=""/>
      <w:lvlJc w:val="left"/>
    </w:lvl>
    <w:lvl w:ilvl="7" w:tplc="C0B2EA8E">
      <w:start w:val="1"/>
      <w:numFmt w:val="bullet"/>
      <w:lvlText w:val=""/>
      <w:lvlJc w:val="left"/>
    </w:lvl>
    <w:lvl w:ilvl="8" w:tplc="F99EDAD4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625558EC"/>
    <w:lvl w:ilvl="0" w:tplc="5CEE8B44">
      <w:start w:val="1"/>
      <w:numFmt w:val="decimal"/>
      <w:lvlText w:val="%1)"/>
      <w:lvlJc w:val="left"/>
    </w:lvl>
    <w:lvl w:ilvl="1" w:tplc="407C56AC">
      <w:start w:val="1"/>
      <w:numFmt w:val="bullet"/>
      <w:lvlText w:val=""/>
      <w:lvlJc w:val="left"/>
    </w:lvl>
    <w:lvl w:ilvl="2" w:tplc="93AA8332">
      <w:start w:val="1"/>
      <w:numFmt w:val="bullet"/>
      <w:lvlText w:val=""/>
      <w:lvlJc w:val="left"/>
    </w:lvl>
    <w:lvl w:ilvl="3" w:tplc="98243390">
      <w:start w:val="1"/>
      <w:numFmt w:val="bullet"/>
      <w:lvlText w:val=""/>
      <w:lvlJc w:val="left"/>
    </w:lvl>
    <w:lvl w:ilvl="4" w:tplc="A01A7432">
      <w:start w:val="1"/>
      <w:numFmt w:val="bullet"/>
      <w:lvlText w:val=""/>
      <w:lvlJc w:val="left"/>
    </w:lvl>
    <w:lvl w:ilvl="5" w:tplc="374A70E2">
      <w:start w:val="1"/>
      <w:numFmt w:val="bullet"/>
      <w:lvlText w:val=""/>
      <w:lvlJc w:val="left"/>
    </w:lvl>
    <w:lvl w:ilvl="6" w:tplc="26EA5300">
      <w:start w:val="1"/>
      <w:numFmt w:val="bullet"/>
      <w:lvlText w:val=""/>
      <w:lvlJc w:val="left"/>
    </w:lvl>
    <w:lvl w:ilvl="7" w:tplc="A1BC513E">
      <w:start w:val="1"/>
      <w:numFmt w:val="bullet"/>
      <w:lvlText w:val=""/>
      <w:lvlJc w:val="left"/>
    </w:lvl>
    <w:lvl w:ilvl="8" w:tplc="186EB2A4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D270B2A2"/>
    <w:lvl w:ilvl="0" w:tplc="FFFFFFFF">
      <w:start w:val="1"/>
      <w:numFmt w:val="upp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DD86E2D8">
      <w:start w:val="3"/>
      <w:numFmt w:val="upperLetter"/>
      <w:lvlText w:val="%1)"/>
      <w:lvlJc w:val="left"/>
    </w:lvl>
    <w:lvl w:ilvl="1" w:tplc="3CA8498A">
      <w:start w:val="1"/>
      <w:numFmt w:val="bullet"/>
      <w:lvlText w:val=" "/>
      <w:lvlJc w:val="left"/>
    </w:lvl>
    <w:lvl w:ilvl="2" w:tplc="A9D85CEE">
      <w:start w:val="1"/>
      <w:numFmt w:val="bullet"/>
      <w:lvlText w:val=""/>
      <w:lvlJc w:val="left"/>
    </w:lvl>
    <w:lvl w:ilvl="3" w:tplc="9AEAA3E0">
      <w:start w:val="1"/>
      <w:numFmt w:val="bullet"/>
      <w:lvlText w:val=""/>
      <w:lvlJc w:val="left"/>
    </w:lvl>
    <w:lvl w:ilvl="4" w:tplc="779C1992">
      <w:start w:val="1"/>
      <w:numFmt w:val="bullet"/>
      <w:lvlText w:val=""/>
      <w:lvlJc w:val="left"/>
    </w:lvl>
    <w:lvl w:ilvl="5" w:tplc="5782984C">
      <w:start w:val="1"/>
      <w:numFmt w:val="bullet"/>
      <w:lvlText w:val=""/>
      <w:lvlJc w:val="left"/>
    </w:lvl>
    <w:lvl w:ilvl="6" w:tplc="0D76D2EA">
      <w:start w:val="1"/>
      <w:numFmt w:val="bullet"/>
      <w:lvlText w:val=""/>
      <w:lvlJc w:val="left"/>
    </w:lvl>
    <w:lvl w:ilvl="7" w:tplc="0E82EB82">
      <w:start w:val="1"/>
      <w:numFmt w:val="bullet"/>
      <w:lvlText w:val=""/>
      <w:lvlJc w:val="left"/>
    </w:lvl>
    <w:lvl w:ilvl="8" w:tplc="6E28710A">
      <w:start w:val="1"/>
      <w:numFmt w:val="bullet"/>
      <w:lvlText w:val=""/>
      <w:lvlJc w:val="left"/>
    </w:lvl>
  </w:abstractNum>
  <w:abstractNum w:abstractNumId="5" w15:restartNumberingAfterBreak="0">
    <w:nsid w:val="0000000C"/>
    <w:multiLevelType w:val="hybridMultilevel"/>
    <w:tmpl w:val="725A06FA"/>
    <w:lvl w:ilvl="0" w:tplc="FFFFFFFF">
      <w:start w:val="1"/>
      <w:numFmt w:val="decimal"/>
      <w:lvlText w:val="%1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E440348"/>
    <w:multiLevelType w:val="hybridMultilevel"/>
    <w:tmpl w:val="59046BD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0874299"/>
    <w:multiLevelType w:val="hybridMultilevel"/>
    <w:tmpl w:val="238E1F28"/>
    <w:lvl w:ilvl="0" w:tplc="3E64DE02">
      <w:start w:val="1"/>
      <w:numFmt w:val="upperLetter"/>
      <w:lvlText w:val="%1)"/>
      <w:lvlJc w:val="left"/>
    </w:lvl>
    <w:lvl w:ilvl="1" w:tplc="A888FBC2">
      <w:start w:val="1"/>
      <w:numFmt w:val="bullet"/>
      <w:lvlText w:val=""/>
      <w:lvlJc w:val="left"/>
    </w:lvl>
    <w:lvl w:ilvl="2" w:tplc="EE001736">
      <w:start w:val="1"/>
      <w:numFmt w:val="bullet"/>
      <w:lvlText w:val=""/>
      <w:lvlJc w:val="left"/>
    </w:lvl>
    <w:lvl w:ilvl="3" w:tplc="B770E420">
      <w:start w:val="1"/>
      <w:numFmt w:val="bullet"/>
      <w:lvlText w:val=""/>
      <w:lvlJc w:val="left"/>
    </w:lvl>
    <w:lvl w:ilvl="4" w:tplc="449EF52A">
      <w:start w:val="1"/>
      <w:numFmt w:val="bullet"/>
      <w:lvlText w:val=""/>
      <w:lvlJc w:val="left"/>
    </w:lvl>
    <w:lvl w:ilvl="5" w:tplc="F3C8DD96">
      <w:start w:val="1"/>
      <w:numFmt w:val="bullet"/>
      <w:lvlText w:val=""/>
      <w:lvlJc w:val="left"/>
    </w:lvl>
    <w:lvl w:ilvl="6" w:tplc="51FA71EC">
      <w:start w:val="1"/>
      <w:numFmt w:val="bullet"/>
      <w:lvlText w:val=""/>
      <w:lvlJc w:val="left"/>
    </w:lvl>
    <w:lvl w:ilvl="7" w:tplc="E9980B06">
      <w:start w:val="1"/>
      <w:numFmt w:val="bullet"/>
      <w:lvlText w:val=""/>
      <w:lvlJc w:val="left"/>
    </w:lvl>
    <w:lvl w:ilvl="8" w:tplc="50121648">
      <w:start w:val="1"/>
      <w:numFmt w:val="bullet"/>
      <w:lvlText w:val=""/>
      <w:lvlJc w:val="left"/>
    </w:lvl>
  </w:abstractNum>
  <w:abstractNum w:abstractNumId="8" w15:restartNumberingAfterBreak="0">
    <w:nsid w:val="124A54FA"/>
    <w:multiLevelType w:val="hybridMultilevel"/>
    <w:tmpl w:val="A25E96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8E0B7D"/>
    <w:multiLevelType w:val="hybridMultilevel"/>
    <w:tmpl w:val="D7CC40D0"/>
    <w:lvl w:ilvl="0" w:tplc="3E64DE02">
      <w:start w:val="1"/>
      <w:numFmt w:val="upperLetter"/>
      <w:lvlText w:val="%1)"/>
      <w:lvlJc w:val="left"/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23E4D"/>
    <w:multiLevelType w:val="hybridMultilevel"/>
    <w:tmpl w:val="AE9651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405A3"/>
    <w:multiLevelType w:val="hybridMultilevel"/>
    <w:tmpl w:val="A39E90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7704C1"/>
    <w:multiLevelType w:val="hybridMultilevel"/>
    <w:tmpl w:val="3028B822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D414E51"/>
    <w:multiLevelType w:val="hybridMultilevel"/>
    <w:tmpl w:val="3252CD62"/>
    <w:lvl w:ilvl="0" w:tplc="FFFFFFFF">
      <w:start w:val="1"/>
      <w:numFmt w:val="upp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6BE75451"/>
    <w:multiLevelType w:val="hybridMultilevel"/>
    <w:tmpl w:val="ED9C34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DD6E5F"/>
    <w:multiLevelType w:val="hybridMultilevel"/>
    <w:tmpl w:val="099CE4A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4871192">
    <w:abstractNumId w:val="0"/>
  </w:num>
  <w:num w:numId="2" w16cid:durableId="1758483060">
    <w:abstractNumId w:val="1"/>
  </w:num>
  <w:num w:numId="3" w16cid:durableId="1194031302">
    <w:abstractNumId w:val="2"/>
  </w:num>
  <w:num w:numId="4" w16cid:durableId="627080582">
    <w:abstractNumId w:val="3"/>
  </w:num>
  <w:num w:numId="5" w16cid:durableId="1500198918">
    <w:abstractNumId w:val="4"/>
  </w:num>
  <w:num w:numId="6" w16cid:durableId="1707558124">
    <w:abstractNumId w:val="6"/>
  </w:num>
  <w:num w:numId="7" w16cid:durableId="900752189">
    <w:abstractNumId w:val="14"/>
  </w:num>
  <w:num w:numId="8" w16cid:durableId="1977485649">
    <w:abstractNumId w:val="7"/>
  </w:num>
  <w:num w:numId="9" w16cid:durableId="1167866573">
    <w:abstractNumId w:val="9"/>
  </w:num>
  <w:num w:numId="10" w16cid:durableId="926377455">
    <w:abstractNumId w:val="13"/>
  </w:num>
  <w:num w:numId="11" w16cid:durableId="915282765">
    <w:abstractNumId w:val="15"/>
  </w:num>
  <w:num w:numId="12" w16cid:durableId="431046275">
    <w:abstractNumId w:val="12"/>
  </w:num>
  <w:num w:numId="13" w16cid:durableId="897204028">
    <w:abstractNumId w:val="11"/>
  </w:num>
  <w:num w:numId="14" w16cid:durableId="425619417">
    <w:abstractNumId w:val="8"/>
  </w:num>
  <w:num w:numId="15" w16cid:durableId="834958154">
    <w:abstractNumId w:val="10"/>
  </w:num>
  <w:num w:numId="16" w16cid:durableId="7593261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ocumentProtection w:edit="forms" w:enforcement="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115"/>
    <w:rsid w:val="00005B28"/>
    <w:rsid w:val="00005BF0"/>
    <w:rsid w:val="000062C2"/>
    <w:rsid w:val="00023F02"/>
    <w:rsid w:val="000316A0"/>
    <w:rsid w:val="000342C7"/>
    <w:rsid w:val="00041DB6"/>
    <w:rsid w:val="0004767C"/>
    <w:rsid w:val="00053173"/>
    <w:rsid w:val="00066A19"/>
    <w:rsid w:val="00076DA7"/>
    <w:rsid w:val="0009218A"/>
    <w:rsid w:val="00093622"/>
    <w:rsid w:val="000A1D9A"/>
    <w:rsid w:val="000F66A1"/>
    <w:rsid w:val="000F696C"/>
    <w:rsid w:val="0011673D"/>
    <w:rsid w:val="00122062"/>
    <w:rsid w:val="00126D17"/>
    <w:rsid w:val="001432ED"/>
    <w:rsid w:val="00157682"/>
    <w:rsid w:val="001678C8"/>
    <w:rsid w:val="00180196"/>
    <w:rsid w:val="001A4B24"/>
    <w:rsid w:val="001D4D3B"/>
    <w:rsid w:val="001D5D23"/>
    <w:rsid w:val="00211F62"/>
    <w:rsid w:val="00233B33"/>
    <w:rsid w:val="00262BB5"/>
    <w:rsid w:val="00270F79"/>
    <w:rsid w:val="00274C4D"/>
    <w:rsid w:val="00283765"/>
    <w:rsid w:val="00290EF1"/>
    <w:rsid w:val="002B3603"/>
    <w:rsid w:val="002B78A1"/>
    <w:rsid w:val="002C239C"/>
    <w:rsid w:val="002D48A4"/>
    <w:rsid w:val="002E01BC"/>
    <w:rsid w:val="0030684F"/>
    <w:rsid w:val="00310FBF"/>
    <w:rsid w:val="0033212C"/>
    <w:rsid w:val="00351D27"/>
    <w:rsid w:val="00354376"/>
    <w:rsid w:val="00356FF2"/>
    <w:rsid w:val="00362115"/>
    <w:rsid w:val="003664F1"/>
    <w:rsid w:val="00381463"/>
    <w:rsid w:val="00381617"/>
    <w:rsid w:val="0038606B"/>
    <w:rsid w:val="003A35B6"/>
    <w:rsid w:val="003E0C33"/>
    <w:rsid w:val="003E582F"/>
    <w:rsid w:val="003F7A03"/>
    <w:rsid w:val="0041684E"/>
    <w:rsid w:val="00430A17"/>
    <w:rsid w:val="00432C4E"/>
    <w:rsid w:val="004422FE"/>
    <w:rsid w:val="004433DD"/>
    <w:rsid w:val="00454459"/>
    <w:rsid w:val="004B21F6"/>
    <w:rsid w:val="004C33E5"/>
    <w:rsid w:val="004D7FE9"/>
    <w:rsid w:val="004E63D0"/>
    <w:rsid w:val="004F1F7D"/>
    <w:rsid w:val="0050653F"/>
    <w:rsid w:val="005340B7"/>
    <w:rsid w:val="0053703D"/>
    <w:rsid w:val="005477A5"/>
    <w:rsid w:val="00550677"/>
    <w:rsid w:val="00556787"/>
    <w:rsid w:val="0056246D"/>
    <w:rsid w:val="00565C5E"/>
    <w:rsid w:val="00581210"/>
    <w:rsid w:val="00585E5F"/>
    <w:rsid w:val="005B5538"/>
    <w:rsid w:val="005D3D1B"/>
    <w:rsid w:val="005F237A"/>
    <w:rsid w:val="005F582A"/>
    <w:rsid w:val="00604AEC"/>
    <w:rsid w:val="006604EE"/>
    <w:rsid w:val="00662EF0"/>
    <w:rsid w:val="00670749"/>
    <w:rsid w:val="0068757B"/>
    <w:rsid w:val="00687610"/>
    <w:rsid w:val="00692BD1"/>
    <w:rsid w:val="006A3845"/>
    <w:rsid w:val="006A54DD"/>
    <w:rsid w:val="006E2D50"/>
    <w:rsid w:val="006E6144"/>
    <w:rsid w:val="00704DC0"/>
    <w:rsid w:val="00745A6A"/>
    <w:rsid w:val="00761216"/>
    <w:rsid w:val="00763D79"/>
    <w:rsid w:val="0078183F"/>
    <w:rsid w:val="00783F5B"/>
    <w:rsid w:val="00796118"/>
    <w:rsid w:val="007B70B6"/>
    <w:rsid w:val="007C01F1"/>
    <w:rsid w:val="008028F2"/>
    <w:rsid w:val="00807A25"/>
    <w:rsid w:val="00822B47"/>
    <w:rsid w:val="00853B42"/>
    <w:rsid w:val="0085447D"/>
    <w:rsid w:val="008758B8"/>
    <w:rsid w:val="008878E0"/>
    <w:rsid w:val="008A1F60"/>
    <w:rsid w:val="008A53B4"/>
    <w:rsid w:val="008A72E6"/>
    <w:rsid w:val="008B5585"/>
    <w:rsid w:val="008E7B56"/>
    <w:rsid w:val="009022CD"/>
    <w:rsid w:val="0091055F"/>
    <w:rsid w:val="009221B1"/>
    <w:rsid w:val="00931D64"/>
    <w:rsid w:val="00933395"/>
    <w:rsid w:val="0094625B"/>
    <w:rsid w:val="00977145"/>
    <w:rsid w:val="00990918"/>
    <w:rsid w:val="009A2F49"/>
    <w:rsid w:val="009B650A"/>
    <w:rsid w:val="009E7743"/>
    <w:rsid w:val="009E7E36"/>
    <w:rsid w:val="009F33B1"/>
    <w:rsid w:val="009F440C"/>
    <w:rsid w:val="009F619F"/>
    <w:rsid w:val="00A23659"/>
    <w:rsid w:val="00A23F26"/>
    <w:rsid w:val="00A34DB9"/>
    <w:rsid w:val="00A50C3A"/>
    <w:rsid w:val="00A51ED8"/>
    <w:rsid w:val="00A762AE"/>
    <w:rsid w:val="00A81C0B"/>
    <w:rsid w:val="00A95910"/>
    <w:rsid w:val="00AA0E71"/>
    <w:rsid w:val="00AB040B"/>
    <w:rsid w:val="00AC5662"/>
    <w:rsid w:val="00B009B1"/>
    <w:rsid w:val="00B31954"/>
    <w:rsid w:val="00B319C0"/>
    <w:rsid w:val="00B56297"/>
    <w:rsid w:val="00B57F07"/>
    <w:rsid w:val="00B76D73"/>
    <w:rsid w:val="00B80BE7"/>
    <w:rsid w:val="00BB0227"/>
    <w:rsid w:val="00BB26FE"/>
    <w:rsid w:val="00BE63D4"/>
    <w:rsid w:val="00BF3191"/>
    <w:rsid w:val="00BF4F70"/>
    <w:rsid w:val="00C55653"/>
    <w:rsid w:val="00C64233"/>
    <w:rsid w:val="00C708B8"/>
    <w:rsid w:val="00C75776"/>
    <w:rsid w:val="00C964D4"/>
    <w:rsid w:val="00CB2769"/>
    <w:rsid w:val="00CB3C43"/>
    <w:rsid w:val="00CF7C8C"/>
    <w:rsid w:val="00D05631"/>
    <w:rsid w:val="00D27658"/>
    <w:rsid w:val="00D414E1"/>
    <w:rsid w:val="00D416F5"/>
    <w:rsid w:val="00D80B02"/>
    <w:rsid w:val="00D85451"/>
    <w:rsid w:val="00DD5315"/>
    <w:rsid w:val="00DE0C42"/>
    <w:rsid w:val="00DE4A3A"/>
    <w:rsid w:val="00DF6603"/>
    <w:rsid w:val="00E124CD"/>
    <w:rsid w:val="00E12E85"/>
    <w:rsid w:val="00E154B5"/>
    <w:rsid w:val="00E277B6"/>
    <w:rsid w:val="00E27EE3"/>
    <w:rsid w:val="00E334AF"/>
    <w:rsid w:val="00E419D0"/>
    <w:rsid w:val="00E67FB7"/>
    <w:rsid w:val="00EA622A"/>
    <w:rsid w:val="00EB05BF"/>
    <w:rsid w:val="00EB3912"/>
    <w:rsid w:val="00ED1BD9"/>
    <w:rsid w:val="00ED374A"/>
    <w:rsid w:val="00ED753C"/>
    <w:rsid w:val="00EF0E3A"/>
    <w:rsid w:val="00EF349F"/>
    <w:rsid w:val="00F03B22"/>
    <w:rsid w:val="00F15189"/>
    <w:rsid w:val="00F24559"/>
    <w:rsid w:val="00F43857"/>
    <w:rsid w:val="00F51C7A"/>
    <w:rsid w:val="00F860DC"/>
    <w:rsid w:val="00F87F2A"/>
    <w:rsid w:val="00FB05D2"/>
    <w:rsid w:val="00FD5543"/>
    <w:rsid w:val="00FF4E20"/>
    <w:rsid w:val="0662379B"/>
    <w:rsid w:val="07ECA88E"/>
    <w:rsid w:val="178AA144"/>
    <w:rsid w:val="227E3E73"/>
    <w:rsid w:val="29C1CEA3"/>
    <w:rsid w:val="2FC86BCB"/>
    <w:rsid w:val="3B801979"/>
    <w:rsid w:val="51DCE66E"/>
    <w:rsid w:val="51E32C90"/>
    <w:rsid w:val="683BD58C"/>
    <w:rsid w:val="6DCE80F5"/>
    <w:rsid w:val="732CD122"/>
    <w:rsid w:val="787E9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CC13ED"/>
  <w15:chartTrackingRefBased/>
  <w15:docId w15:val="{8B824F94-2F8C-ED45-8EFD-F419C2DDB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707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065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220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2062"/>
  </w:style>
  <w:style w:type="paragraph" w:styleId="Pidipagina">
    <w:name w:val="footer"/>
    <w:basedOn w:val="Normale"/>
    <w:link w:val="PidipaginaCarattere"/>
    <w:uiPriority w:val="99"/>
    <w:unhideWhenUsed/>
    <w:rsid w:val="001220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2062"/>
  </w:style>
  <w:style w:type="paragraph" w:styleId="Nessunaspaziatura">
    <w:name w:val="No Spacing"/>
    <w:uiPriority w:val="1"/>
    <w:qFormat/>
    <w:rsid w:val="00670749"/>
  </w:style>
  <w:style w:type="character" w:customStyle="1" w:styleId="Titolo1Carattere">
    <w:name w:val="Titolo 1 Carattere"/>
    <w:basedOn w:val="Carpredefinitoparagrafo"/>
    <w:link w:val="Titolo1"/>
    <w:uiPriority w:val="9"/>
    <w:rsid w:val="006707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37145529B3554C81E358DCEC640B70" ma:contentTypeVersion="18" ma:contentTypeDescription="Creare un nuovo documento." ma:contentTypeScope="" ma:versionID="9a7d5ff765d9738c09cab4cf2f7697b3">
  <xsd:schema xmlns:xsd="http://www.w3.org/2001/XMLSchema" xmlns:xs="http://www.w3.org/2001/XMLSchema" xmlns:p="http://schemas.microsoft.com/office/2006/metadata/properties" xmlns:ns2="faf087aa-fa12-482d-977e-d45995de74c6" xmlns:ns3="10a58c57-2714-4413-af1a-ab6a28bd381f" targetNamespace="http://schemas.microsoft.com/office/2006/metadata/properties" ma:root="true" ma:fieldsID="bd7b7268e45affcfe268235c584b076f" ns2:_="" ns3:_="">
    <xsd:import namespace="faf087aa-fa12-482d-977e-d45995de74c6"/>
    <xsd:import namespace="10a58c57-2714-4413-af1a-ab6a28bd38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087aa-fa12-482d-977e-d45995de7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830596c-532d-4015-82b4-cfde488aae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58c57-2714-4413-af1a-ab6a28bd38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e33f021-8448-4d98-b31a-d620ba26772b}" ma:internalName="TaxCatchAll" ma:showField="CatchAllData" ma:web="10a58c57-2714-4413-af1a-ab6a28bd38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f087aa-fa12-482d-977e-d45995de74c6">
      <Terms xmlns="http://schemas.microsoft.com/office/infopath/2007/PartnerControls"/>
    </lcf76f155ced4ddcb4097134ff3c332f>
    <TaxCatchAll xmlns="10a58c57-2714-4413-af1a-ab6a28bd381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A7EC003-8D2B-4AB8-B24C-37E831BFA4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1FCDA7-39DD-42F5-91B8-A2D9CF5409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f087aa-fa12-482d-977e-d45995de74c6"/>
    <ds:schemaRef ds:uri="10a58c57-2714-4413-af1a-ab6a28bd38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4FFEE5-0EAF-4A13-976D-3863C0205193}">
  <ds:schemaRefs>
    <ds:schemaRef ds:uri="http://schemas.microsoft.com/office/2006/metadata/properties"/>
    <ds:schemaRef ds:uri="http://schemas.microsoft.com/office/infopath/2007/PartnerControls"/>
    <ds:schemaRef ds:uri="faf087aa-fa12-482d-977e-d45995de74c6"/>
    <ds:schemaRef ds:uri="10a58c57-2714-4413-af1a-ab6a28bd381f"/>
  </ds:schemaRefs>
</ds:datastoreItem>
</file>

<file path=customXml/itemProps4.xml><?xml version="1.0" encoding="utf-8"?>
<ds:datastoreItem xmlns:ds="http://schemas.openxmlformats.org/officeDocument/2006/customXml" ds:itemID="{F6583EAD-40B6-994E-AD4E-8F9F68A8E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cp:lastModifiedBy>RITA CAMBULA</cp:lastModifiedBy>
  <cp:revision>6</cp:revision>
  <cp:lastPrinted>2023-06-06T08:53:00Z</cp:lastPrinted>
  <dcterms:created xsi:type="dcterms:W3CDTF">2025-09-10T07:55:00Z</dcterms:created>
  <dcterms:modified xsi:type="dcterms:W3CDTF">2025-09-23T08:12:00Z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0x0101001937145529B3554C81E358DCEC640B70</vt:lpwstr>
  </property>
  <property fmtid="{D5CDD505-2E9C-101B-9397-08002B2CF9AE}" pid="3" name="MediaServiceImageTags">
    <vt:lpwstr/>
  </property>
</Properties>
</file>