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C7A7B20" w14:textId="03946E60" w:rsidR="00381617" w:rsidRDefault="00381617" w:rsidP="004D7FE9">
      <w:pPr>
        <w:spacing w:line="239" w:lineRule="auto"/>
        <w:jc w:val="center"/>
        <w:rPr>
          <w:rFonts w:ascii="Trebuchet MS" w:hAnsi="Trebuchet MS"/>
          <w:b/>
          <w:sz w:val="22"/>
          <w:szCs w:val="22"/>
        </w:rPr>
      </w:pPr>
      <w:r w:rsidRPr="00381617">
        <w:rPr>
          <w:rFonts w:ascii="Trebuchet MS" w:hAnsi="Trebuchet MS"/>
          <w:b/>
          <w:sz w:val="22"/>
          <w:szCs w:val="22"/>
        </w:rPr>
        <w:t>DICHIARAZIONE ATTIVIT</w:t>
      </w:r>
      <w:r w:rsidR="00AA0E71">
        <w:rPr>
          <w:rFonts w:ascii="Trebuchet MS" w:hAnsi="Trebuchet MS"/>
          <w:b/>
          <w:sz w:val="22"/>
          <w:szCs w:val="22"/>
        </w:rPr>
        <w:t>À</w:t>
      </w:r>
      <w:r w:rsidRPr="00381617">
        <w:rPr>
          <w:rFonts w:ascii="Trebuchet MS" w:hAnsi="Trebuchet MS"/>
          <w:b/>
          <w:sz w:val="22"/>
          <w:szCs w:val="22"/>
        </w:rPr>
        <w:t xml:space="preserve"> </w:t>
      </w:r>
      <w:r w:rsidR="004D7FE9">
        <w:rPr>
          <w:rFonts w:ascii="Trebuchet MS" w:hAnsi="Trebuchet MS"/>
          <w:b/>
          <w:sz w:val="22"/>
          <w:szCs w:val="22"/>
        </w:rPr>
        <w:t>AGGIUNTIVE - DOCENTI</w:t>
      </w:r>
    </w:p>
    <w:p w14:paraId="377048A6" w14:textId="699FE9DC" w:rsidR="00381617" w:rsidRDefault="00381617" w:rsidP="00381617">
      <w:pPr>
        <w:spacing w:line="239" w:lineRule="auto"/>
        <w:ind w:left="1940"/>
        <w:rPr>
          <w:rFonts w:ascii="Trebuchet MS" w:hAnsi="Trebuchet MS"/>
          <w:b/>
          <w:sz w:val="22"/>
          <w:szCs w:val="22"/>
        </w:rPr>
      </w:pPr>
    </w:p>
    <w:p w14:paraId="36DB89CB" w14:textId="1F4207AA" w:rsidR="00381617" w:rsidRDefault="00381617" w:rsidP="00381617">
      <w:pPr>
        <w:spacing w:line="239" w:lineRule="auto"/>
        <w:ind w:left="1940"/>
        <w:jc w:val="right"/>
        <w:rPr>
          <w:rFonts w:ascii="Trebuchet MS" w:hAnsi="Trebuchet MS"/>
          <w:b/>
          <w:sz w:val="22"/>
          <w:szCs w:val="22"/>
        </w:rPr>
      </w:pPr>
    </w:p>
    <w:p w14:paraId="432CD335" w14:textId="0376C719" w:rsidR="00381617" w:rsidRPr="00381617" w:rsidRDefault="00381617" w:rsidP="00381617">
      <w:pPr>
        <w:spacing w:line="276" w:lineRule="auto"/>
        <w:ind w:left="1940"/>
        <w:jc w:val="right"/>
        <w:rPr>
          <w:rFonts w:ascii="Trebuchet MS" w:hAnsi="Trebuchet MS"/>
          <w:b/>
        </w:rPr>
      </w:pPr>
      <w:r w:rsidRPr="00381617">
        <w:rPr>
          <w:rFonts w:ascii="Trebuchet MS" w:hAnsi="Trebuchet MS"/>
          <w:b/>
        </w:rPr>
        <w:t>Al Dirigente Scolastico</w:t>
      </w:r>
    </w:p>
    <w:p w14:paraId="7EC0BD1B" w14:textId="364BD483" w:rsidR="00381617" w:rsidRPr="00381617" w:rsidRDefault="00AA0E71" w:rsidP="00381617">
      <w:pPr>
        <w:spacing w:line="276" w:lineRule="auto"/>
        <w:ind w:left="1940"/>
        <w:jc w:val="right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del </w:t>
      </w:r>
      <w:r w:rsidR="00381617" w:rsidRPr="00381617">
        <w:rPr>
          <w:rFonts w:ascii="Trebuchet MS" w:hAnsi="Trebuchet MS"/>
          <w:b/>
        </w:rPr>
        <w:t xml:space="preserve">CPIA 5 </w:t>
      </w:r>
      <w:r w:rsidR="00933395">
        <w:rPr>
          <w:rFonts w:ascii="Trebuchet MS" w:hAnsi="Trebuchet MS"/>
          <w:b/>
        </w:rPr>
        <w:t xml:space="preserve">di </w:t>
      </w:r>
      <w:r w:rsidR="00381617" w:rsidRPr="00381617">
        <w:rPr>
          <w:rFonts w:ascii="Trebuchet MS" w:hAnsi="Trebuchet MS"/>
          <w:b/>
        </w:rPr>
        <w:t>Sassari</w:t>
      </w:r>
    </w:p>
    <w:p w14:paraId="375D101A" w14:textId="77777777" w:rsidR="00381617" w:rsidRPr="00381617" w:rsidRDefault="00381617" w:rsidP="00381617">
      <w:pPr>
        <w:spacing w:line="276" w:lineRule="auto"/>
        <w:ind w:left="80"/>
        <w:rPr>
          <w:rFonts w:ascii="Trebuchet MS" w:hAnsi="Trebuchet MS"/>
        </w:rPr>
      </w:pPr>
    </w:p>
    <w:p w14:paraId="06C42243" w14:textId="77777777" w:rsidR="000316A0" w:rsidRDefault="000316A0" w:rsidP="006604EE">
      <w:pPr>
        <w:spacing w:line="480" w:lineRule="auto"/>
        <w:ind w:left="80"/>
        <w:rPr>
          <w:rFonts w:ascii="Trebuchet MS" w:hAnsi="Trebuchet MS"/>
        </w:rPr>
      </w:pPr>
    </w:p>
    <w:p w14:paraId="0343BDE4" w14:textId="73D732B5" w:rsidR="000062C2" w:rsidRDefault="009E7E36" w:rsidP="006604EE">
      <w:pPr>
        <w:spacing w:line="480" w:lineRule="auto"/>
        <w:ind w:left="80"/>
        <w:rPr>
          <w:rFonts w:ascii="Trebuchet MS" w:hAnsi="Trebuchet MS"/>
        </w:rPr>
      </w:pPr>
      <w:r w:rsidRPr="683BD58C">
        <w:rPr>
          <w:rFonts w:ascii="Trebuchet MS" w:hAnsi="Trebuchet MS"/>
        </w:rPr>
        <w:t>Il</w:t>
      </w:r>
      <w:r w:rsidR="00381617" w:rsidRPr="683BD58C">
        <w:rPr>
          <w:rFonts w:ascii="Trebuchet MS" w:hAnsi="Trebuchet MS"/>
        </w:rPr>
        <w:t>/la</w:t>
      </w:r>
      <w:r w:rsidRPr="683BD58C">
        <w:rPr>
          <w:rFonts w:ascii="Trebuchet MS" w:hAnsi="Trebuchet MS"/>
        </w:rPr>
        <w:t xml:space="preserve"> sottoscritto</w:t>
      </w:r>
      <w:r w:rsidR="00381617" w:rsidRPr="683BD58C">
        <w:rPr>
          <w:rFonts w:ascii="Trebuchet MS" w:hAnsi="Trebuchet MS"/>
        </w:rPr>
        <w:t xml:space="preserve">/a </w:t>
      </w:r>
      <w:r w:rsidR="0068757B">
        <w:rPr>
          <w:rFonts w:ascii="Trebuchet MS" w:hAnsi="Trebuchet MS"/>
        </w:rPr>
        <w:fldChar w:fldCharType="begin">
          <w:ffData>
            <w:name w:val="Testo11"/>
            <w:enabled/>
            <w:calcOnExit w:val="0"/>
            <w:textInput>
              <w:default w:val="cognome nome"/>
            </w:textInput>
          </w:ffData>
        </w:fldChar>
      </w:r>
      <w:bookmarkStart w:id="0" w:name="Testo11"/>
      <w:r w:rsidR="0068757B">
        <w:rPr>
          <w:rFonts w:ascii="Trebuchet MS" w:hAnsi="Trebuchet MS"/>
        </w:rPr>
        <w:instrText xml:space="preserve"> FORMTEXT </w:instrText>
      </w:r>
      <w:r w:rsidR="0068757B">
        <w:rPr>
          <w:rFonts w:ascii="Trebuchet MS" w:hAnsi="Trebuchet MS"/>
        </w:rPr>
      </w:r>
      <w:r w:rsidR="0068757B">
        <w:rPr>
          <w:rFonts w:ascii="Trebuchet MS" w:hAnsi="Trebuchet MS"/>
        </w:rPr>
        <w:fldChar w:fldCharType="separate"/>
      </w:r>
      <w:r w:rsidR="00E154B5">
        <w:rPr>
          <w:rFonts w:ascii="Trebuchet MS" w:hAnsi="Trebuchet MS"/>
        </w:rPr>
        <w:t> </w:t>
      </w:r>
      <w:r w:rsidR="00E154B5">
        <w:rPr>
          <w:rFonts w:ascii="Trebuchet MS" w:hAnsi="Trebuchet MS"/>
        </w:rPr>
        <w:t> </w:t>
      </w:r>
      <w:r w:rsidR="00E154B5">
        <w:rPr>
          <w:rFonts w:ascii="Trebuchet MS" w:hAnsi="Trebuchet MS"/>
        </w:rPr>
        <w:t> </w:t>
      </w:r>
      <w:r w:rsidR="00E154B5">
        <w:rPr>
          <w:rFonts w:ascii="Trebuchet MS" w:hAnsi="Trebuchet MS"/>
        </w:rPr>
        <w:t> </w:t>
      </w:r>
      <w:r w:rsidR="00E154B5">
        <w:rPr>
          <w:rFonts w:ascii="Trebuchet MS" w:hAnsi="Trebuchet MS"/>
        </w:rPr>
        <w:t> </w:t>
      </w:r>
      <w:r w:rsidR="0068757B">
        <w:rPr>
          <w:rFonts w:ascii="Trebuchet MS" w:hAnsi="Trebuchet MS"/>
        </w:rPr>
        <w:fldChar w:fldCharType="end"/>
      </w:r>
      <w:bookmarkEnd w:id="0"/>
      <w:r w:rsidRPr="683BD58C">
        <w:rPr>
          <w:rFonts w:ascii="Trebuchet MS" w:hAnsi="Trebuchet MS"/>
        </w:rPr>
        <w:t>,</w:t>
      </w:r>
    </w:p>
    <w:p w14:paraId="69DF652A" w14:textId="611FEBF5" w:rsidR="00381617" w:rsidRDefault="00381617" w:rsidP="006604EE">
      <w:pPr>
        <w:spacing w:line="480" w:lineRule="auto"/>
        <w:ind w:left="80"/>
        <w:rPr>
          <w:b/>
          <w:bCs/>
          <w:sz w:val="24"/>
          <w:szCs w:val="24"/>
        </w:rPr>
      </w:pPr>
      <w:r w:rsidRPr="683BD58C">
        <w:rPr>
          <w:rFonts w:ascii="Trebuchet MS" w:hAnsi="Trebuchet MS"/>
        </w:rPr>
        <w:t xml:space="preserve">in qualità di </w:t>
      </w:r>
      <w:r w:rsidR="009E7E36" w:rsidRPr="683BD58C">
        <w:rPr>
          <w:rFonts w:ascii="Trebuchet MS" w:hAnsi="Trebuchet MS"/>
        </w:rPr>
        <w:t>docente</w:t>
      </w:r>
      <w:r w:rsidR="009E7E36">
        <w:tab/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ontrollo2"/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instrText xml:space="preserve"> FORMCHECKBOX </w:instrText>
      </w:r>
      <w:r w:rsidR="004343BC">
        <w:rPr>
          <w:rFonts w:ascii="Times New Roman" w:eastAsia="Times New Roman" w:hAnsi="Times New Roman" w:cs="Times New Roman"/>
          <w:b/>
          <w:bCs/>
          <w:sz w:val="28"/>
          <w:szCs w:val="28"/>
        </w:rPr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separate"/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end"/>
      </w:r>
      <w:bookmarkEnd w:id="1"/>
      <w:r w:rsidR="006604EE" w:rsidRPr="004433DD">
        <w:rPr>
          <w:b/>
          <w:bCs/>
          <w:sz w:val="28"/>
          <w:szCs w:val="28"/>
        </w:rPr>
        <w:t xml:space="preserve"> </w:t>
      </w:r>
      <w:r w:rsidR="006604EE" w:rsidRPr="004433DD">
        <w:rPr>
          <w:b/>
          <w:bCs/>
          <w:sz w:val="24"/>
          <w:szCs w:val="24"/>
        </w:rPr>
        <w:t>AALI</w:t>
      </w:r>
      <w:r w:rsidR="009E7E36">
        <w:tab/>
      </w:r>
      <w:r w:rsidR="006E6144">
        <w:tab/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ontrollo3"/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instrText xml:space="preserve"> FORMCHECKBOX </w:instrText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separate"/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end"/>
      </w:r>
      <w:bookmarkEnd w:id="2"/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604EE" w:rsidRPr="004433DD">
        <w:rPr>
          <w:b/>
          <w:bCs/>
          <w:sz w:val="24"/>
          <w:szCs w:val="24"/>
        </w:rPr>
        <w:t>I Livello</w:t>
      </w:r>
    </w:p>
    <w:p w14:paraId="217F086C" w14:textId="2172D341" w:rsidR="000062C2" w:rsidRDefault="000062C2" w:rsidP="006604EE">
      <w:pPr>
        <w:spacing w:line="480" w:lineRule="auto"/>
        <w:ind w:left="80"/>
        <w:rPr>
          <w:rFonts w:ascii="Trebuchet MS" w:hAnsi="Trebuchet MS"/>
        </w:rPr>
      </w:pPr>
      <w:r w:rsidRPr="683BD58C">
        <w:rPr>
          <w:rFonts w:ascii="Trebuchet MS" w:hAnsi="Trebuchet MS"/>
        </w:rPr>
        <w:t>presso il CPIA 5 Sassari</w:t>
      </w:r>
    </w:p>
    <w:p w14:paraId="7FC01F6F" w14:textId="2AA32638" w:rsidR="000062C2" w:rsidRDefault="00381617" w:rsidP="000062C2">
      <w:pPr>
        <w:spacing w:line="360" w:lineRule="auto"/>
        <w:ind w:left="80"/>
        <w:jc w:val="center"/>
        <w:rPr>
          <w:rFonts w:ascii="Trebuchet MS" w:hAnsi="Trebuchet MS"/>
        </w:rPr>
      </w:pPr>
      <w:r w:rsidRPr="006604EE">
        <w:rPr>
          <w:rFonts w:ascii="Trebuchet MS" w:hAnsi="Trebuchet MS"/>
          <w:b/>
          <w:sz w:val="22"/>
          <w:szCs w:val="22"/>
        </w:rPr>
        <w:t>DICHIARA</w:t>
      </w:r>
    </w:p>
    <w:p w14:paraId="22166D7F" w14:textId="77777777" w:rsidR="000062C2" w:rsidRDefault="000062C2" w:rsidP="000062C2">
      <w:pPr>
        <w:spacing w:line="360" w:lineRule="auto"/>
        <w:ind w:left="80"/>
        <w:jc w:val="center"/>
        <w:rPr>
          <w:rFonts w:ascii="Trebuchet MS" w:hAnsi="Trebuchet MS"/>
        </w:rPr>
      </w:pPr>
    </w:p>
    <w:p w14:paraId="082C67B7" w14:textId="412D23DA" w:rsidR="009E7E36" w:rsidRPr="00381617" w:rsidRDefault="009E7E36" w:rsidP="000062C2">
      <w:pPr>
        <w:spacing w:line="360" w:lineRule="auto"/>
        <w:ind w:left="80"/>
        <w:jc w:val="center"/>
        <w:rPr>
          <w:rFonts w:ascii="Trebuchet MS" w:hAnsi="Trebuchet MS"/>
        </w:rPr>
      </w:pPr>
      <w:r w:rsidRPr="00381617">
        <w:rPr>
          <w:rFonts w:ascii="Trebuchet MS" w:hAnsi="Trebuchet MS"/>
        </w:rPr>
        <w:t>sotto la propria responsabilità di aver svolto nell'a.s.20</w:t>
      </w:r>
      <w:r w:rsidR="29C1CEA3" w:rsidRPr="00381617">
        <w:rPr>
          <w:rFonts w:ascii="Trebuchet MS" w:hAnsi="Trebuchet MS"/>
        </w:rPr>
        <w:t>2</w:t>
      </w:r>
      <w:r w:rsidR="004343BC">
        <w:rPr>
          <w:rFonts w:ascii="Trebuchet MS" w:hAnsi="Trebuchet MS"/>
        </w:rPr>
        <w:t>4</w:t>
      </w:r>
      <w:r w:rsidR="29C1CEA3" w:rsidRPr="00381617">
        <w:rPr>
          <w:rFonts w:ascii="Trebuchet MS" w:hAnsi="Trebuchet MS"/>
        </w:rPr>
        <w:t>/202</w:t>
      </w:r>
      <w:r w:rsidR="004343BC">
        <w:rPr>
          <w:rFonts w:ascii="Trebuchet MS" w:hAnsi="Trebuchet MS"/>
        </w:rPr>
        <w:t>5</w:t>
      </w:r>
      <w:r w:rsidRPr="00381617">
        <w:rPr>
          <w:rFonts w:ascii="Trebuchet MS" w:hAnsi="Trebuchet MS"/>
        </w:rPr>
        <w:t xml:space="preserve"> le seguenti prestazioni aggiuntive:</w:t>
      </w:r>
    </w:p>
    <w:p w14:paraId="2A939E4A" w14:textId="77777777" w:rsidR="009E7E36" w:rsidRPr="00381617" w:rsidRDefault="009E7E36">
      <w:pPr>
        <w:spacing w:line="200" w:lineRule="exact"/>
        <w:rPr>
          <w:rFonts w:ascii="Trebuchet MS" w:eastAsia="Times New Roman" w:hAnsi="Trebuchet MS"/>
        </w:rPr>
      </w:pPr>
    </w:p>
    <w:p w14:paraId="3055E9DF" w14:textId="57572523" w:rsidR="005F237A" w:rsidRPr="00381617" w:rsidRDefault="005F237A" w:rsidP="732CD122">
      <w:pPr>
        <w:spacing w:line="286" w:lineRule="exact"/>
        <w:rPr>
          <w:rFonts w:ascii="Trebuchet MS" w:hAnsi="Trebuchet MS"/>
        </w:rPr>
      </w:pPr>
      <w:r w:rsidRPr="51E32C90">
        <w:rPr>
          <w:rFonts w:ascii="Trebuchet MS" w:hAnsi="Trebuchet MS"/>
          <w:i/>
          <w:iCs/>
          <w:u w:val="single"/>
        </w:rPr>
        <w:t xml:space="preserve">Attività Aggiuntive svolte </w:t>
      </w:r>
      <w:r w:rsidR="002C239C" w:rsidRPr="0068757B">
        <w:rPr>
          <w:rFonts w:ascii="Trebuchet MS" w:hAnsi="Trebuchet MS"/>
          <w:b/>
          <w:bCs/>
          <w:i/>
          <w:iCs/>
          <w:u w:val="single"/>
        </w:rPr>
        <w:t>IN ECCEDENZA AI NORMALI OBBLIGHI DI SERVIZIO</w:t>
      </w:r>
      <w:r w:rsidR="51DCE66E" w:rsidRPr="51E32C90">
        <w:rPr>
          <w:rFonts w:ascii="Trebuchet MS" w:hAnsi="Trebuchet MS"/>
          <w:i/>
          <w:iCs/>
          <w:u w:val="single"/>
        </w:rPr>
        <w:t xml:space="preserve"> (barrare solo </w:t>
      </w:r>
      <w:r w:rsidR="007B70B6">
        <w:rPr>
          <w:rFonts w:ascii="Trebuchet MS" w:hAnsi="Trebuchet MS"/>
          <w:i/>
          <w:iCs/>
          <w:u w:val="single"/>
        </w:rPr>
        <w:t>gli incarichi</w:t>
      </w:r>
      <w:r w:rsidR="51DCE66E" w:rsidRPr="51E32C90">
        <w:rPr>
          <w:rFonts w:ascii="Trebuchet MS" w:hAnsi="Trebuchet MS"/>
          <w:i/>
          <w:iCs/>
          <w:u w:val="single"/>
        </w:rPr>
        <w:t xml:space="preserve"> svolt</w:t>
      </w:r>
      <w:r w:rsidR="006F2A58">
        <w:rPr>
          <w:rFonts w:ascii="Trebuchet MS" w:hAnsi="Trebuchet MS"/>
          <w:i/>
          <w:iCs/>
          <w:u w:val="single"/>
        </w:rPr>
        <w:t>i</w:t>
      </w:r>
      <w:r w:rsidR="51DCE66E" w:rsidRPr="51E32C90">
        <w:rPr>
          <w:rFonts w:ascii="Trebuchet MS" w:hAnsi="Trebuchet MS"/>
          <w:i/>
          <w:iCs/>
          <w:u w:val="single"/>
        </w:rPr>
        <w:t>)</w:t>
      </w:r>
      <w:r w:rsidRPr="51E32C90">
        <w:rPr>
          <w:rFonts w:ascii="Trebuchet MS" w:hAnsi="Trebuchet MS"/>
        </w:rPr>
        <w:t>:</w:t>
      </w:r>
    </w:p>
    <w:p w14:paraId="6AF9CB5A" w14:textId="77777777" w:rsidR="005F237A" w:rsidRPr="006604EE" w:rsidRDefault="005F237A">
      <w:pPr>
        <w:spacing w:line="286" w:lineRule="exact"/>
        <w:rPr>
          <w:rFonts w:ascii="Trebuchet MS" w:eastAsia="Times New Roman" w:hAnsi="Trebuchet MS"/>
          <w:sz w:val="10"/>
          <w:szCs w:val="10"/>
        </w:rPr>
      </w:pPr>
    </w:p>
    <w:tbl>
      <w:tblPr>
        <w:tblW w:w="4527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14"/>
        <w:gridCol w:w="3908"/>
        <w:gridCol w:w="1589"/>
        <w:gridCol w:w="2724"/>
      </w:tblGrid>
      <w:tr w:rsidR="004343BC" w:rsidRPr="00FF4E20" w14:paraId="641E7A33" w14:textId="721B2085" w:rsidTr="006F2A58">
        <w:trPr>
          <w:trHeight w:val="850"/>
        </w:trPr>
        <w:tc>
          <w:tcPr>
            <w:tcW w:w="500" w:type="pct"/>
          </w:tcPr>
          <w:p w14:paraId="47EEA2F8" w14:textId="0E4272BD" w:rsidR="004343BC" w:rsidRPr="007C01F1" w:rsidRDefault="004343BC" w:rsidP="00EB3912">
            <w:pPr>
              <w:jc w:val="center"/>
              <w:rPr>
                <w:rFonts w:ascii="Trebuchet MS" w:hAnsi="Trebuchet MS"/>
                <w:b/>
                <w:sz w:val="14"/>
                <w:szCs w:val="14"/>
              </w:rPr>
            </w:pPr>
            <w:r w:rsidRPr="007C01F1">
              <w:rPr>
                <w:rFonts w:ascii="Trebuchet MS" w:hAnsi="Trebuchet MS"/>
                <w:b/>
                <w:sz w:val="14"/>
                <w:szCs w:val="14"/>
              </w:rPr>
              <w:t>Selezionare le attività svolte</w:t>
            </w:r>
          </w:p>
        </w:tc>
        <w:tc>
          <w:tcPr>
            <w:tcW w:w="2139" w:type="pct"/>
            <w:noWrap/>
          </w:tcPr>
          <w:p w14:paraId="0BFB3682" w14:textId="3036F8AC" w:rsidR="004343BC" w:rsidRPr="00FF4E20" w:rsidRDefault="004343BC" w:rsidP="006E6144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FF4E20">
              <w:rPr>
                <w:rFonts w:ascii="Trebuchet MS" w:hAnsi="Trebuchet MS"/>
                <w:b/>
                <w:sz w:val="22"/>
                <w:szCs w:val="22"/>
              </w:rPr>
              <w:t>Attività</w:t>
            </w:r>
          </w:p>
        </w:tc>
        <w:tc>
          <w:tcPr>
            <w:tcW w:w="870" w:type="pct"/>
            <w:noWrap/>
          </w:tcPr>
          <w:p w14:paraId="3F66C19D" w14:textId="041EFB15" w:rsidR="004343BC" w:rsidRPr="00FF4E20" w:rsidRDefault="004343BC" w:rsidP="006E6144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FF4E20">
              <w:rPr>
                <w:rFonts w:ascii="Trebuchet MS" w:hAnsi="Trebuchet MS"/>
                <w:b/>
                <w:sz w:val="22"/>
                <w:szCs w:val="22"/>
              </w:rPr>
              <w:t>n. ore</w:t>
            </w:r>
          </w:p>
        </w:tc>
        <w:tc>
          <w:tcPr>
            <w:tcW w:w="1491" w:type="pct"/>
          </w:tcPr>
          <w:p w14:paraId="15BB93FE" w14:textId="7C3BBB60" w:rsidR="004343BC" w:rsidRPr="00FF4E20" w:rsidRDefault="004343BC" w:rsidP="006E6144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COLONNA RISERVATA AL DIRIGENTE SCOLASTICO</w:t>
            </w:r>
          </w:p>
        </w:tc>
      </w:tr>
      <w:tr w:rsidR="004343BC" w:rsidRPr="00381617" w14:paraId="3DC45651" w14:textId="23603602" w:rsidTr="006F2A58">
        <w:trPr>
          <w:trHeight w:val="397"/>
        </w:trPr>
        <w:tc>
          <w:tcPr>
            <w:tcW w:w="500" w:type="pct"/>
          </w:tcPr>
          <w:p w14:paraId="018A2033" w14:textId="65B3EADC" w:rsidR="004343BC" w:rsidRDefault="004343BC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ontrollo4"/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6F2A58"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  <w:bookmarkEnd w:id="3"/>
          </w:p>
        </w:tc>
        <w:tc>
          <w:tcPr>
            <w:tcW w:w="2139" w:type="pct"/>
            <w:noWrap/>
          </w:tcPr>
          <w:p w14:paraId="2B01F528" w14:textId="70CFF9FB" w:rsidR="004343BC" w:rsidRPr="00381617" w:rsidRDefault="004343BC" w:rsidP="00565C5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Collaboratore</w:t>
            </w:r>
            <w:r w:rsidR="003837C2">
              <w:rPr>
                <w:rFonts w:ascii="Trebuchet MS" w:hAnsi="Trebuchet MS" w:cs="Calibri"/>
                <w:color w:val="000000"/>
              </w:rPr>
              <w:t xml:space="preserve"> del Dirigente Scolastico</w:t>
            </w:r>
          </w:p>
        </w:tc>
        <w:tc>
          <w:tcPr>
            <w:tcW w:w="870" w:type="pct"/>
            <w:noWrap/>
          </w:tcPr>
          <w:p w14:paraId="0526D4F4" w14:textId="6CFFCBC8" w:rsidR="004343BC" w:rsidRDefault="004343BC" w:rsidP="009E7E3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bookmarkStart w:id="4" w:name="Testo19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4"/>
          </w:p>
        </w:tc>
        <w:tc>
          <w:tcPr>
            <w:tcW w:w="1491" w:type="pct"/>
          </w:tcPr>
          <w:p w14:paraId="3D04BD26" w14:textId="77777777" w:rsidR="004343BC" w:rsidRDefault="004343BC" w:rsidP="009E7E36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5414D4BD" w14:textId="79D92D26" w:rsidTr="006F2A58">
        <w:trPr>
          <w:trHeight w:val="397"/>
        </w:trPr>
        <w:tc>
          <w:tcPr>
            <w:tcW w:w="500" w:type="pct"/>
          </w:tcPr>
          <w:p w14:paraId="217BC9CB" w14:textId="3CA8ACC6" w:rsidR="004343BC" w:rsidRDefault="004343BC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3AD94F29" w14:textId="2F6A0A5F" w:rsidR="004343BC" w:rsidRPr="00381617" w:rsidRDefault="004343BC" w:rsidP="00C75776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Funzione Strumentale</w:t>
            </w:r>
          </w:p>
        </w:tc>
        <w:tc>
          <w:tcPr>
            <w:tcW w:w="870" w:type="pct"/>
            <w:noWrap/>
          </w:tcPr>
          <w:p w14:paraId="3DBE9988" w14:textId="20888604" w:rsidR="004343BC" w:rsidRPr="00381617" w:rsidRDefault="004343BC" w:rsidP="009E7E3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5" w:name="Testo3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5"/>
          </w:p>
        </w:tc>
        <w:tc>
          <w:tcPr>
            <w:tcW w:w="1491" w:type="pct"/>
          </w:tcPr>
          <w:p w14:paraId="1BA5FC8C" w14:textId="77777777" w:rsidR="004343BC" w:rsidRDefault="004343BC" w:rsidP="009E7E36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431D2B4B" w14:textId="49D65682" w:rsidTr="006F2A58">
        <w:trPr>
          <w:trHeight w:val="397"/>
        </w:trPr>
        <w:tc>
          <w:tcPr>
            <w:tcW w:w="500" w:type="pct"/>
          </w:tcPr>
          <w:p w14:paraId="632BD77D" w14:textId="0912FE45" w:rsidR="004343BC" w:rsidRPr="683BD58C" w:rsidRDefault="004343BC" w:rsidP="00EB3912">
            <w:pPr>
              <w:jc w:val="center"/>
              <w:rPr>
                <w:rFonts w:ascii="Trebuchet MS" w:hAnsi="Trebuchet MS" w:cs="Calibri"/>
                <w:color w:val="000000" w:themeColor="text1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631F2690" w14:textId="1C7F855C" w:rsidR="004343BC" w:rsidRDefault="004343BC" w:rsidP="00565C5E">
            <w:pPr>
              <w:rPr>
                <w:rFonts w:ascii="Trebuchet MS" w:hAnsi="Trebuchet MS" w:cs="Calibri"/>
                <w:color w:val="000000"/>
              </w:rPr>
            </w:pPr>
            <w:r w:rsidRPr="683BD58C">
              <w:rPr>
                <w:rFonts w:ascii="Trebuchet MS" w:hAnsi="Trebuchet MS" w:cs="Calibri"/>
                <w:color w:val="000000" w:themeColor="text1"/>
              </w:rPr>
              <w:t>Referente per l’Educazione Civica</w:t>
            </w:r>
          </w:p>
        </w:tc>
        <w:tc>
          <w:tcPr>
            <w:tcW w:w="870" w:type="pct"/>
            <w:noWrap/>
          </w:tcPr>
          <w:p w14:paraId="3D1754CE" w14:textId="486860FA" w:rsidR="004343BC" w:rsidRPr="00381617" w:rsidRDefault="004343BC" w:rsidP="009E7E3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bookmarkStart w:id="6" w:name="Testo7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6"/>
          </w:p>
        </w:tc>
        <w:tc>
          <w:tcPr>
            <w:tcW w:w="1491" w:type="pct"/>
          </w:tcPr>
          <w:p w14:paraId="3EC1964A" w14:textId="77777777" w:rsidR="004343BC" w:rsidRDefault="004343BC" w:rsidP="009E7E36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69B6B78F" w14:textId="23AF5F4A" w:rsidTr="006F2A58">
        <w:trPr>
          <w:trHeight w:val="397"/>
        </w:trPr>
        <w:tc>
          <w:tcPr>
            <w:tcW w:w="500" w:type="pct"/>
          </w:tcPr>
          <w:p w14:paraId="3C0F45CB" w14:textId="77777777" w:rsidR="004343BC" w:rsidRPr="683BD58C" w:rsidRDefault="004343BC" w:rsidP="00AA1E9E">
            <w:pPr>
              <w:jc w:val="center"/>
              <w:rPr>
                <w:rFonts w:ascii="Trebuchet MS" w:hAnsi="Trebuchet MS" w:cs="Calibri"/>
                <w:color w:val="000000" w:themeColor="text1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30F549A0" w14:textId="11CE6B4D" w:rsidR="004343BC" w:rsidRDefault="004343BC" w:rsidP="00AA1E9E">
            <w:pPr>
              <w:rPr>
                <w:rFonts w:ascii="Trebuchet MS" w:hAnsi="Trebuchet MS" w:cs="Calibri"/>
                <w:color w:val="000000"/>
              </w:rPr>
            </w:pPr>
            <w:r w:rsidRPr="683BD58C">
              <w:rPr>
                <w:rFonts w:ascii="Trebuchet MS" w:hAnsi="Trebuchet MS" w:cs="Calibri"/>
                <w:color w:val="000000" w:themeColor="text1"/>
              </w:rPr>
              <w:t xml:space="preserve">Referente per </w:t>
            </w:r>
            <w:r>
              <w:rPr>
                <w:rFonts w:ascii="Trebuchet MS" w:hAnsi="Trebuchet MS" w:cs="Calibri"/>
                <w:color w:val="000000" w:themeColor="text1"/>
              </w:rPr>
              <w:t>Bullismo e Cyberbullismo</w:t>
            </w:r>
          </w:p>
        </w:tc>
        <w:tc>
          <w:tcPr>
            <w:tcW w:w="870" w:type="pct"/>
            <w:noWrap/>
          </w:tcPr>
          <w:p w14:paraId="4D164089" w14:textId="77777777" w:rsidR="004343BC" w:rsidRPr="00381617" w:rsidRDefault="004343BC" w:rsidP="00AA1E9E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1491" w:type="pct"/>
          </w:tcPr>
          <w:p w14:paraId="19E75B86" w14:textId="77777777" w:rsidR="004343BC" w:rsidRDefault="004343BC" w:rsidP="00AA1E9E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56E5459D" w14:textId="5BAEDBA6" w:rsidTr="006F2A58">
        <w:trPr>
          <w:trHeight w:val="397"/>
        </w:trPr>
        <w:tc>
          <w:tcPr>
            <w:tcW w:w="500" w:type="pct"/>
          </w:tcPr>
          <w:p w14:paraId="434C66D1" w14:textId="77777777" w:rsidR="004343BC" w:rsidRPr="683BD58C" w:rsidRDefault="004343BC" w:rsidP="00AA1E9E">
            <w:pPr>
              <w:jc w:val="center"/>
              <w:rPr>
                <w:rFonts w:ascii="Trebuchet MS" w:hAnsi="Trebuchet MS" w:cs="Calibri"/>
                <w:color w:val="000000" w:themeColor="text1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65114633" w14:textId="7E34BF3E" w:rsidR="004343BC" w:rsidRDefault="004343BC" w:rsidP="00AA1E9E">
            <w:pPr>
              <w:rPr>
                <w:rFonts w:ascii="Trebuchet MS" w:hAnsi="Trebuchet MS" w:cs="Calibri"/>
                <w:color w:val="000000"/>
              </w:rPr>
            </w:pPr>
            <w:r w:rsidRPr="683BD58C">
              <w:rPr>
                <w:rFonts w:ascii="Trebuchet MS" w:hAnsi="Trebuchet MS" w:cs="Calibri"/>
                <w:color w:val="000000" w:themeColor="text1"/>
              </w:rPr>
              <w:t xml:space="preserve">Referente </w:t>
            </w:r>
            <w:r>
              <w:rPr>
                <w:rFonts w:ascii="Trebuchet MS" w:hAnsi="Trebuchet MS" w:cs="Calibri"/>
                <w:color w:val="000000" w:themeColor="text1"/>
              </w:rPr>
              <w:t>orario</w:t>
            </w:r>
          </w:p>
        </w:tc>
        <w:tc>
          <w:tcPr>
            <w:tcW w:w="870" w:type="pct"/>
            <w:noWrap/>
          </w:tcPr>
          <w:p w14:paraId="62BF1068" w14:textId="77777777" w:rsidR="004343BC" w:rsidRPr="00381617" w:rsidRDefault="004343BC" w:rsidP="00AA1E9E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1491" w:type="pct"/>
          </w:tcPr>
          <w:p w14:paraId="5E2D6371" w14:textId="77777777" w:rsidR="004343BC" w:rsidRDefault="004343BC" w:rsidP="00AA1E9E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5F985AC0" w14:textId="0E4CD4B9" w:rsidTr="006F2A58">
        <w:trPr>
          <w:trHeight w:val="397"/>
        </w:trPr>
        <w:tc>
          <w:tcPr>
            <w:tcW w:w="500" w:type="pct"/>
          </w:tcPr>
          <w:p w14:paraId="4A0AF677" w14:textId="04E77C1F" w:rsidR="004343BC" w:rsidRDefault="004343BC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626AD72B" w14:textId="23F6B1AD" w:rsidR="004343BC" w:rsidRDefault="004343BC" w:rsidP="00565C5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Referenti Casa Circondariale / Casa di Reclusione</w:t>
            </w:r>
          </w:p>
        </w:tc>
        <w:tc>
          <w:tcPr>
            <w:tcW w:w="870" w:type="pct"/>
            <w:noWrap/>
          </w:tcPr>
          <w:p w14:paraId="37CD71ED" w14:textId="102E6C0B" w:rsidR="004343BC" w:rsidRPr="00381617" w:rsidRDefault="004343BC" w:rsidP="009E7E3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7" w:name="Testo8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7"/>
          </w:p>
        </w:tc>
        <w:tc>
          <w:tcPr>
            <w:tcW w:w="1491" w:type="pct"/>
          </w:tcPr>
          <w:p w14:paraId="34897B8C" w14:textId="77777777" w:rsidR="004343BC" w:rsidRDefault="004343BC" w:rsidP="009E7E36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527364AF" w14:textId="1955887F" w:rsidTr="006F2A58">
        <w:trPr>
          <w:trHeight w:val="397"/>
        </w:trPr>
        <w:tc>
          <w:tcPr>
            <w:tcW w:w="500" w:type="pct"/>
          </w:tcPr>
          <w:p w14:paraId="471AA0B4" w14:textId="476AFCFD" w:rsidR="004343BC" w:rsidRDefault="004343BC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75B68DB5" w14:textId="219E0B0C" w:rsidR="004343BC" w:rsidRDefault="004343BC" w:rsidP="00565C5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Referente CAS e SPRAR</w:t>
            </w:r>
          </w:p>
        </w:tc>
        <w:tc>
          <w:tcPr>
            <w:tcW w:w="870" w:type="pct"/>
            <w:noWrap/>
          </w:tcPr>
          <w:p w14:paraId="776756A1" w14:textId="16F3737E" w:rsidR="004343BC" w:rsidRPr="00381617" w:rsidRDefault="004343BC" w:rsidP="009E7E3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8" w:name="Testo9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8"/>
          </w:p>
        </w:tc>
        <w:tc>
          <w:tcPr>
            <w:tcW w:w="1491" w:type="pct"/>
          </w:tcPr>
          <w:p w14:paraId="0162336D" w14:textId="77777777" w:rsidR="004343BC" w:rsidRDefault="004343BC" w:rsidP="009E7E36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1D8C1A29" w14:textId="2F5B946C" w:rsidTr="006F2A58">
        <w:trPr>
          <w:trHeight w:val="397"/>
        </w:trPr>
        <w:tc>
          <w:tcPr>
            <w:tcW w:w="500" w:type="pct"/>
          </w:tcPr>
          <w:p w14:paraId="5FBA3831" w14:textId="17C393FF" w:rsidR="004343BC" w:rsidRPr="00381617" w:rsidRDefault="004343BC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0A5CA012" w14:textId="51E8816E" w:rsidR="004343BC" w:rsidRPr="00381617" w:rsidRDefault="004343BC" w:rsidP="009E7743">
            <w:pPr>
              <w:rPr>
                <w:rFonts w:ascii="Trebuchet MS" w:hAnsi="Trebuchet MS" w:cs="Calibri"/>
                <w:color w:val="000000"/>
              </w:rPr>
            </w:pPr>
            <w:r w:rsidRPr="00381617">
              <w:rPr>
                <w:rFonts w:ascii="Trebuchet MS" w:hAnsi="Trebuchet MS" w:cs="Calibri"/>
                <w:color w:val="000000"/>
              </w:rPr>
              <w:t xml:space="preserve">Referente </w:t>
            </w:r>
            <w:r>
              <w:rPr>
                <w:rFonts w:ascii="Trebuchet MS" w:hAnsi="Trebuchet MS" w:cs="Calibri"/>
                <w:color w:val="000000"/>
              </w:rPr>
              <w:t>Plesso / Punto di Erogazione</w:t>
            </w:r>
          </w:p>
        </w:tc>
        <w:tc>
          <w:tcPr>
            <w:tcW w:w="870" w:type="pct"/>
            <w:noWrap/>
          </w:tcPr>
          <w:p w14:paraId="1E75856B" w14:textId="5443498C" w:rsidR="004343BC" w:rsidRPr="00381617" w:rsidRDefault="004343BC" w:rsidP="009E7E3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9" w:name="Testo10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9"/>
          </w:p>
        </w:tc>
        <w:tc>
          <w:tcPr>
            <w:tcW w:w="1491" w:type="pct"/>
          </w:tcPr>
          <w:p w14:paraId="6759B313" w14:textId="77777777" w:rsidR="004343BC" w:rsidRDefault="004343BC" w:rsidP="009E7E36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3E5642AD" w14:textId="7737BBF3" w:rsidTr="006F2A58">
        <w:trPr>
          <w:trHeight w:val="397"/>
        </w:trPr>
        <w:tc>
          <w:tcPr>
            <w:tcW w:w="500" w:type="pct"/>
          </w:tcPr>
          <w:p w14:paraId="3F1B26C4" w14:textId="77777777" w:rsidR="004343BC" w:rsidRPr="00381617" w:rsidRDefault="004343BC" w:rsidP="00AA1E9E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0FAAFB48" w14:textId="64C2F03E" w:rsidR="004343BC" w:rsidRPr="00381617" w:rsidRDefault="004343BC" w:rsidP="00AA1E9E">
            <w:pPr>
              <w:rPr>
                <w:rFonts w:ascii="Trebuchet MS" w:hAnsi="Trebuchet MS" w:cs="Calibri"/>
                <w:color w:val="000000"/>
              </w:rPr>
            </w:pPr>
            <w:r w:rsidRPr="00381617">
              <w:rPr>
                <w:rFonts w:ascii="Trebuchet MS" w:hAnsi="Trebuchet MS" w:cs="Calibri"/>
                <w:color w:val="000000"/>
              </w:rPr>
              <w:t xml:space="preserve">Referente </w:t>
            </w:r>
            <w:r>
              <w:rPr>
                <w:rFonts w:ascii="Trebuchet MS" w:hAnsi="Trebuchet MS" w:cs="Calibri"/>
                <w:color w:val="000000"/>
              </w:rPr>
              <w:t>CIL</w:t>
            </w:r>
            <w:r w:rsidR="003D5997">
              <w:rPr>
                <w:rFonts w:ascii="Trebuchet MS" w:hAnsi="Trebuchet MS" w:cs="Calibri"/>
                <w:color w:val="000000"/>
              </w:rPr>
              <w:t>S</w:t>
            </w:r>
          </w:p>
        </w:tc>
        <w:tc>
          <w:tcPr>
            <w:tcW w:w="870" w:type="pct"/>
            <w:noWrap/>
          </w:tcPr>
          <w:p w14:paraId="2D76B6F9" w14:textId="77777777" w:rsidR="004343BC" w:rsidRPr="00381617" w:rsidRDefault="004343BC" w:rsidP="00AA1E9E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1491" w:type="pct"/>
          </w:tcPr>
          <w:p w14:paraId="30324BEB" w14:textId="77777777" w:rsidR="004343BC" w:rsidRDefault="004343BC" w:rsidP="00AA1E9E">
            <w:pPr>
              <w:jc w:val="center"/>
              <w:rPr>
                <w:rFonts w:ascii="Trebuchet MS" w:hAnsi="Trebuchet MS"/>
              </w:rPr>
            </w:pPr>
          </w:p>
        </w:tc>
      </w:tr>
      <w:tr w:rsidR="003D5997" w:rsidRPr="00381617" w14:paraId="57EAA11B" w14:textId="77777777" w:rsidTr="006F2A58">
        <w:trPr>
          <w:trHeight w:val="397"/>
        </w:trPr>
        <w:tc>
          <w:tcPr>
            <w:tcW w:w="500" w:type="pct"/>
          </w:tcPr>
          <w:p w14:paraId="4EF9853B" w14:textId="4F8B2457" w:rsidR="003D5997" w:rsidRDefault="003D5997" w:rsidP="00AA1E9E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ontrollo5"/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  <w:bookmarkEnd w:id="10"/>
          </w:p>
        </w:tc>
        <w:tc>
          <w:tcPr>
            <w:tcW w:w="2139" w:type="pct"/>
            <w:noWrap/>
          </w:tcPr>
          <w:p w14:paraId="55790605" w14:textId="5E2E0648" w:rsidR="003D5997" w:rsidRPr="00381617" w:rsidRDefault="003D5997" w:rsidP="00AA1E9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Referente FAMI</w:t>
            </w:r>
          </w:p>
        </w:tc>
        <w:tc>
          <w:tcPr>
            <w:tcW w:w="870" w:type="pct"/>
            <w:noWrap/>
          </w:tcPr>
          <w:p w14:paraId="1EE8C2A3" w14:textId="15F1707F" w:rsidR="003D5997" w:rsidRDefault="003D5997" w:rsidP="00AA1E9E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bookmarkStart w:id="11" w:name="Testo21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11"/>
          </w:p>
        </w:tc>
        <w:tc>
          <w:tcPr>
            <w:tcW w:w="1491" w:type="pct"/>
          </w:tcPr>
          <w:p w14:paraId="627FB25E" w14:textId="77777777" w:rsidR="003D5997" w:rsidRDefault="003D5997" w:rsidP="00AA1E9E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34AB9903" w14:textId="14974CEB" w:rsidTr="006F2A58">
        <w:trPr>
          <w:trHeight w:val="397"/>
        </w:trPr>
        <w:tc>
          <w:tcPr>
            <w:tcW w:w="500" w:type="pct"/>
          </w:tcPr>
          <w:p w14:paraId="624890F5" w14:textId="44059B58" w:rsidR="004343BC" w:rsidRDefault="004343BC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22D46AE4" w14:textId="463443AA" w:rsidR="004343BC" w:rsidRPr="00381617" w:rsidRDefault="004343BC" w:rsidP="009E7743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 xml:space="preserve">Coordinatore </w:t>
            </w:r>
            <w:r w:rsidR="003D5997">
              <w:rPr>
                <w:rFonts w:ascii="Trebuchet MS" w:hAnsi="Trebuchet MS" w:cs="Calibri"/>
                <w:color w:val="000000"/>
              </w:rPr>
              <w:t>(Primo livello o AALI)</w:t>
            </w:r>
          </w:p>
        </w:tc>
        <w:tc>
          <w:tcPr>
            <w:tcW w:w="870" w:type="pct"/>
            <w:noWrap/>
          </w:tcPr>
          <w:p w14:paraId="4A15780E" w14:textId="3A827739" w:rsidR="004343BC" w:rsidRPr="00381617" w:rsidRDefault="004343BC" w:rsidP="009E7E3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1491" w:type="pct"/>
          </w:tcPr>
          <w:p w14:paraId="0B6E7EFC" w14:textId="77777777" w:rsidR="004343BC" w:rsidRDefault="004343BC" w:rsidP="009E7E36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6B720059" w14:textId="290A3216" w:rsidTr="006F2A58">
        <w:trPr>
          <w:trHeight w:val="397"/>
        </w:trPr>
        <w:tc>
          <w:tcPr>
            <w:tcW w:w="500" w:type="pct"/>
          </w:tcPr>
          <w:p w14:paraId="0724D5A2" w14:textId="043F72AF" w:rsidR="004343BC" w:rsidRDefault="004343BC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3619DF75" w14:textId="551D2C7C" w:rsidR="004343BC" w:rsidRPr="00381617" w:rsidRDefault="004343BC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Commissione Patti Formativi</w:t>
            </w:r>
          </w:p>
        </w:tc>
        <w:tc>
          <w:tcPr>
            <w:tcW w:w="870" w:type="pct"/>
            <w:noWrap/>
          </w:tcPr>
          <w:p w14:paraId="199E5D67" w14:textId="70B10182" w:rsidR="004343BC" w:rsidRPr="00381617" w:rsidRDefault="004343BC" w:rsidP="0068757B">
            <w:pPr>
              <w:jc w:val="center"/>
              <w:rPr>
                <w:rFonts w:ascii="Trebuchet MS" w:hAnsi="Trebuchet MS"/>
              </w:rPr>
            </w:pPr>
            <w:r w:rsidRPr="00116220"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116220">
              <w:rPr>
                <w:rFonts w:ascii="Trebuchet MS" w:hAnsi="Trebuchet MS"/>
              </w:rPr>
              <w:instrText xml:space="preserve"> FORMTEXT </w:instrText>
            </w:r>
            <w:r w:rsidRPr="00116220">
              <w:rPr>
                <w:rFonts w:ascii="Trebuchet MS" w:hAnsi="Trebuchet MS"/>
              </w:rPr>
            </w:r>
            <w:r w:rsidRPr="00116220">
              <w:rPr>
                <w:rFonts w:ascii="Trebuchet MS" w:hAnsi="Trebuchet MS"/>
              </w:rPr>
              <w:fldChar w:fldCharType="separate"/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</w:rPr>
              <w:fldChar w:fldCharType="end"/>
            </w:r>
          </w:p>
        </w:tc>
        <w:tc>
          <w:tcPr>
            <w:tcW w:w="1491" w:type="pct"/>
          </w:tcPr>
          <w:p w14:paraId="073033BD" w14:textId="77777777" w:rsidR="004343BC" w:rsidRPr="00116220" w:rsidRDefault="004343BC" w:rsidP="0068757B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1DD5264D" w14:textId="5F3D808C" w:rsidTr="006F2A58">
        <w:trPr>
          <w:trHeight w:val="397"/>
        </w:trPr>
        <w:tc>
          <w:tcPr>
            <w:tcW w:w="500" w:type="pct"/>
          </w:tcPr>
          <w:p w14:paraId="2C9F9963" w14:textId="77E2FBD8" w:rsidR="004343BC" w:rsidRDefault="004343BC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0F843E90" w14:textId="2B245A0E" w:rsidR="004343BC" w:rsidRPr="00381617" w:rsidRDefault="004343BC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Commissione Accoglienza e Orientamento</w:t>
            </w:r>
          </w:p>
        </w:tc>
        <w:tc>
          <w:tcPr>
            <w:tcW w:w="870" w:type="pct"/>
            <w:noWrap/>
          </w:tcPr>
          <w:p w14:paraId="5F60C0E6" w14:textId="3C921A60" w:rsidR="004343BC" w:rsidRPr="00381617" w:rsidRDefault="004343BC" w:rsidP="0068757B">
            <w:pPr>
              <w:jc w:val="center"/>
              <w:rPr>
                <w:rFonts w:ascii="Trebuchet MS" w:hAnsi="Trebuchet MS"/>
              </w:rPr>
            </w:pPr>
            <w:r w:rsidRPr="00116220"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116220">
              <w:rPr>
                <w:rFonts w:ascii="Trebuchet MS" w:hAnsi="Trebuchet MS"/>
              </w:rPr>
              <w:instrText xml:space="preserve"> FORMTEXT </w:instrText>
            </w:r>
            <w:r w:rsidRPr="00116220">
              <w:rPr>
                <w:rFonts w:ascii="Trebuchet MS" w:hAnsi="Trebuchet MS"/>
              </w:rPr>
            </w:r>
            <w:r w:rsidRPr="00116220">
              <w:rPr>
                <w:rFonts w:ascii="Trebuchet MS" w:hAnsi="Trebuchet MS"/>
              </w:rPr>
              <w:fldChar w:fldCharType="separate"/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</w:rPr>
              <w:fldChar w:fldCharType="end"/>
            </w:r>
          </w:p>
        </w:tc>
        <w:tc>
          <w:tcPr>
            <w:tcW w:w="1491" w:type="pct"/>
          </w:tcPr>
          <w:p w14:paraId="55795F1D" w14:textId="77777777" w:rsidR="004343BC" w:rsidRPr="00116220" w:rsidRDefault="004343BC" w:rsidP="0068757B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04BE94F5" w14:textId="49B04748" w:rsidTr="006F2A58">
        <w:trPr>
          <w:trHeight w:val="397"/>
        </w:trPr>
        <w:tc>
          <w:tcPr>
            <w:tcW w:w="500" w:type="pct"/>
          </w:tcPr>
          <w:p w14:paraId="1963D75E" w14:textId="69880283" w:rsidR="004343BC" w:rsidRDefault="004343BC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57DEC5D3" w14:textId="21D31691" w:rsidR="004343BC" w:rsidRPr="00381617" w:rsidRDefault="004343BC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Commissione Certificazioni</w:t>
            </w:r>
            <w:r w:rsidR="003D5997">
              <w:rPr>
                <w:rFonts w:ascii="Trebuchet MS" w:hAnsi="Trebuchet MS" w:cs="Calibri"/>
                <w:color w:val="000000"/>
              </w:rPr>
              <w:t xml:space="preserve"> CILS</w:t>
            </w:r>
          </w:p>
        </w:tc>
        <w:tc>
          <w:tcPr>
            <w:tcW w:w="870" w:type="pct"/>
            <w:noWrap/>
          </w:tcPr>
          <w:p w14:paraId="18580B84" w14:textId="2907AC3F" w:rsidR="004343BC" w:rsidRPr="00381617" w:rsidRDefault="004343BC" w:rsidP="0068757B">
            <w:pPr>
              <w:jc w:val="center"/>
              <w:rPr>
                <w:rFonts w:ascii="Trebuchet MS" w:hAnsi="Trebuchet MS"/>
              </w:rPr>
            </w:pPr>
            <w:r w:rsidRPr="00116220"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116220">
              <w:rPr>
                <w:rFonts w:ascii="Trebuchet MS" w:hAnsi="Trebuchet MS"/>
              </w:rPr>
              <w:instrText xml:space="preserve"> FORMTEXT </w:instrText>
            </w:r>
            <w:r w:rsidRPr="00116220">
              <w:rPr>
                <w:rFonts w:ascii="Trebuchet MS" w:hAnsi="Trebuchet MS"/>
              </w:rPr>
            </w:r>
            <w:r w:rsidRPr="00116220">
              <w:rPr>
                <w:rFonts w:ascii="Trebuchet MS" w:hAnsi="Trebuchet MS"/>
              </w:rPr>
              <w:fldChar w:fldCharType="separate"/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</w:rPr>
              <w:fldChar w:fldCharType="end"/>
            </w:r>
          </w:p>
        </w:tc>
        <w:tc>
          <w:tcPr>
            <w:tcW w:w="1491" w:type="pct"/>
          </w:tcPr>
          <w:p w14:paraId="0AAB6A21" w14:textId="77777777" w:rsidR="004343BC" w:rsidRPr="00116220" w:rsidRDefault="004343BC" w:rsidP="0068757B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2BC66DB9" w14:textId="6D1326B6" w:rsidTr="006F2A58">
        <w:trPr>
          <w:trHeight w:val="397"/>
        </w:trPr>
        <w:tc>
          <w:tcPr>
            <w:tcW w:w="500" w:type="pct"/>
          </w:tcPr>
          <w:p w14:paraId="7C811809" w14:textId="0E0790C3" w:rsidR="004343BC" w:rsidRDefault="004343BC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0298D989" w14:textId="2649E91F" w:rsidR="004343BC" w:rsidRPr="00381617" w:rsidRDefault="004343BC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Commissione Elettorale</w:t>
            </w:r>
          </w:p>
        </w:tc>
        <w:tc>
          <w:tcPr>
            <w:tcW w:w="870" w:type="pct"/>
            <w:noWrap/>
          </w:tcPr>
          <w:p w14:paraId="3CDE0083" w14:textId="7303C47C" w:rsidR="004343BC" w:rsidRPr="00381617" w:rsidRDefault="004343BC" w:rsidP="0068757B">
            <w:pPr>
              <w:jc w:val="center"/>
              <w:rPr>
                <w:rFonts w:ascii="Trebuchet MS" w:hAnsi="Trebuchet MS"/>
              </w:rPr>
            </w:pPr>
            <w:r w:rsidRPr="00116220"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116220">
              <w:rPr>
                <w:rFonts w:ascii="Trebuchet MS" w:hAnsi="Trebuchet MS"/>
              </w:rPr>
              <w:instrText xml:space="preserve"> FORMTEXT </w:instrText>
            </w:r>
            <w:r w:rsidRPr="00116220">
              <w:rPr>
                <w:rFonts w:ascii="Trebuchet MS" w:hAnsi="Trebuchet MS"/>
              </w:rPr>
            </w:r>
            <w:r w:rsidRPr="00116220">
              <w:rPr>
                <w:rFonts w:ascii="Trebuchet MS" w:hAnsi="Trebuchet MS"/>
              </w:rPr>
              <w:fldChar w:fldCharType="separate"/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  <w:noProof/>
              </w:rPr>
              <w:t> </w:t>
            </w:r>
            <w:r w:rsidRPr="00116220">
              <w:rPr>
                <w:rFonts w:ascii="Trebuchet MS" w:hAnsi="Trebuchet MS"/>
              </w:rPr>
              <w:fldChar w:fldCharType="end"/>
            </w:r>
          </w:p>
        </w:tc>
        <w:tc>
          <w:tcPr>
            <w:tcW w:w="1491" w:type="pct"/>
          </w:tcPr>
          <w:p w14:paraId="12C11333" w14:textId="77777777" w:rsidR="004343BC" w:rsidRPr="00116220" w:rsidRDefault="004343BC" w:rsidP="0068757B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35E8119B" w14:textId="71EFFE28" w:rsidTr="006F2A58">
        <w:trPr>
          <w:trHeight w:val="397"/>
        </w:trPr>
        <w:tc>
          <w:tcPr>
            <w:tcW w:w="500" w:type="pct"/>
          </w:tcPr>
          <w:p w14:paraId="5D26FD90" w14:textId="7C0F8AAA" w:rsidR="004343BC" w:rsidRDefault="004343BC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62E9EC55" w14:textId="721834C1" w:rsidR="004343BC" w:rsidRPr="00381617" w:rsidRDefault="004343BC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Commissione RAV / PTOF / P</w:t>
            </w:r>
            <w:r w:rsidR="00F85537">
              <w:rPr>
                <w:rFonts w:ascii="Trebuchet MS" w:hAnsi="Trebuchet MS" w:cs="Calibri"/>
                <w:color w:val="000000"/>
              </w:rPr>
              <w:t>d</w:t>
            </w:r>
            <w:r>
              <w:rPr>
                <w:rFonts w:ascii="Trebuchet MS" w:hAnsi="Trebuchet MS" w:cs="Calibri"/>
                <w:color w:val="000000"/>
              </w:rPr>
              <w:t>M</w:t>
            </w:r>
          </w:p>
        </w:tc>
        <w:tc>
          <w:tcPr>
            <w:tcW w:w="870" w:type="pct"/>
            <w:noWrap/>
          </w:tcPr>
          <w:p w14:paraId="431C7602" w14:textId="00820FF5" w:rsidR="004343BC" w:rsidRPr="00381617" w:rsidRDefault="004343BC" w:rsidP="0068757B">
            <w:pPr>
              <w:jc w:val="center"/>
              <w:rPr>
                <w:rFonts w:ascii="Trebuchet MS" w:hAnsi="Trebuchet MS"/>
              </w:rPr>
            </w:pPr>
            <w:r w:rsidRPr="00082E4B"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082E4B">
              <w:rPr>
                <w:rFonts w:ascii="Trebuchet MS" w:hAnsi="Trebuchet MS"/>
              </w:rPr>
              <w:instrText xml:space="preserve"> FORMTEXT </w:instrText>
            </w:r>
            <w:r w:rsidRPr="00082E4B">
              <w:rPr>
                <w:rFonts w:ascii="Trebuchet MS" w:hAnsi="Trebuchet MS"/>
              </w:rPr>
            </w:r>
            <w:r w:rsidRPr="00082E4B">
              <w:rPr>
                <w:rFonts w:ascii="Trebuchet MS" w:hAnsi="Trebuchet MS"/>
              </w:rPr>
              <w:fldChar w:fldCharType="separate"/>
            </w:r>
            <w:r w:rsidRPr="00082E4B">
              <w:rPr>
                <w:rFonts w:ascii="Trebuchet MS" w:hAnsi="Trebuchet MS"/>
                <w:noProof/>
              </w:rPr>
              <w:t> </w:t>
            </w:r>
            <w:r w:rsidRPr="00082E4B">
              <w:rPr>
                <w:rFonts w:ascii="Trebuchet MS" w:hAnsi="Trebuchet MS"/>
                <w:noProof/>
              </w:rPr>
              <w:t> </w:t>
            </w:r>
            <w:r w:rsidRPr="00082E4B">
              <w:rPr>
                <w:rFonts w:ascii="Trebuchet MS" w:hAnsi="Trebuchet MS"/>
                <w:noProof/>
              </w:rPr>
              <w:t> </w:t>
            </w:r>
            <w:r w:rsidRPr="00082E4B">
              <w:rPr>
                <w:rFonts w:ascii="Trebuchet MS" w:hAnsi="Trebuchet MS"/>
                <w:noProof/>
              </w:rPr>
              <w:t> </w:t>
            </w:r>
            <w:r w:rsidRPr="00082E4B">
              <w:rPr>
                <w:rFonts w:ascii="Trebuchet MS" w:hAnsi="Trebuchet MS"/>
                <w:noProof/>
              </w:rPr>
              <w:t> </w:t>
            </w:r>
            <w:r w:rsidRPr="00082E4B">
              <w:rPr>
                <w:rFonts w:ascii="Trebuchet MS" w:hAnsi="Trebuchet MS"/>
              </w:rPr>
              <w:fldChar w:fldCharType="end"/>
            </w:r>
          </w:p>
        </w:tc>
        <w:tc>
          <w:tcPr>
            <w:tcW w:w="1491" w:type="pct"/>
          </w:tcPr>
          <w:p w14:paraId="1EF6451C" w14:textId="77777777" w:rsidR="004343BC" w:rsidRPr="00082E4B" w:rsidRDefault="004343BC" w:rsidP="0068757B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2B61A565" w14:textId="3F9AF596" w:rsidTr="006F2A58">
        <w:trPr>
          <w:trHeight w:val="397"/>
        </w:trPr>
        <w:tc>
          <w:tcPr>
            <w:tcW w:w="500" w:type="pct"/>
          </w:tcPr>
          <w:p w14:paraId="3984D63C" w14:textId="629CB642" w:rsidR="004343BC" w:rsidRDefault="004343BC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31311272" w14:textId="14EBEA36" w:rsidR="004343BC" w:rsidRPr="00381617" w:rsidRDefault="004343BC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Componente del Team Innovazione Digitale</w:t>
            </w:r>
          </w:p>
        </w:tc>
        <w:tc>
          <w:tcPr>
            <w:tcW w:w="870" w:type="pct"/>
            <w:noWrap/>
          </w:tcPr>
          <w:p w14:paraId="429D6612" w14:textId="196408B1" w:rsidR="004343BC" w:rsidRPr="00381617" w:rsidRDefault="004343BC" w:rsidP="0068757B">
            <w:pPr>
              <w:jc w:val="center"/>
              <w:rPr>
                <w:rFonts w:ascii="Trebuchet MS" w:hAnsi="Trebuchet MS"/>
              </w:rPr>
            </w:pPr>
            <w:r w:rsidRPr="00D44EE0"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44EE0">
              <w:rPr>
                <w:rFonts w:ascii="Trebuchet MS" w:hAnsi="Trebuchet MS"/>
              </w:rPr>
              <w:instrText xml:space="preserve"> FORMTEXT </w:instrText>
            </w:r>
            <w:r w:rsidRPr="00D44EE0">
              <w:rPr>
                <w:rFonts w:ascii="Trebuchet MS" w:hAnsi="Trebuchet MS"/>
              </w:rPr>
            </w:r>
            <w:r w:rsidRPr="00D44EE0">
              <w:rPr>
                <w:rFonts w:ascii="Trebuchet MS" w:hAnsi="Trebuchet MS"/>
              </w:rPr>
              <w:fldChar w:fldCharType="separate"/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</w:rPr>
              <w:fldChar w:fldCharType="end"/>
            </w:r>
          </w:p>
        </w:tc>
        <w:tc>
          <w:tcPr>
            <w:tcW w:w="1491" w:type="pct"/>
          </w:tcPr>
          <w:p w14:paraId="36CC3F61" w14:textId="77777777" w:rsidR="004343BC" w:rsidRPr="00D44EE0" w:rsidRDefault="004343BC" w:rsidP="0068757B">
            <w:pPr>
              <w:jc w:val="center"/>
              <w:rPr>
                <w:rFonts w:ascii="Trebuchet MS" w:hAnsi="Trebuchet MS"/>
              </w:rPr>
            </w:pPr>
          </w:p>
        </w:tc>
      </w:tr>
      <w:tr w:rsidR="00F85537" w:rsidRPr="00381617" w14:paraId="700A3FE6" w14:textId="77777777" w:rsidTr="006F2A58">
        <w:trPr>
          <w:trHeight w:val="397"/>
        </w:trPr>
        <w:tc>
          <w:tcPr>
            <w:tcW w:w="500" w:type="pct"/>
          </w:tcPr>
          <w:p w14:paraId="3B5562F4" w14:textId="4F17A039" w:rsidR="00F85537" w:rsidRDefault="00F85537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ontrollo6"/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  <w:bookmarkEnd w:id="12"/>
          </w:p>
        </w:tc>
        <w:tc>
          <w:tcPr>
            <w:tcW w:w="2139" w:type="pct"/>
            <w:noWrap/>
          </w:tcPr>
          <w:p w14:paraId="55C20C92" w14:textId="290AE6DA" w:rsidR="00F85537" w:rsidRDefault="00F85537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Componente Team antibullismo e Cyberbullismo</w:t>
            </w:r>
          </w:p>
        </w:tc>
        <w:tc>
          <w:tcPr>
            <w:tcW w:w="870" w:type="pct"/>
            <w:noWrap/>
          </w:tcPr>
          <w:p w14:paraId="10692664" w14:textId="464F2EC9" w:rsidR="00F85537" w:rsidRPr="00D44EE0" w:rsidRDefault="00F85537" w:rsidP="0068757B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bookmarkStart w:id="13" w:name="Testo22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13"/>
          </w:p>
        </w:tc>
        <w:tc>
          <w:tcPr>
            <w:tcW w:w="1491" w:type="pct"/>
          </w:tcPr>
          <w:p w14:paraId="2CF28CA4" w14:textId="77777777" w:rsidR="00F85537" w:rsidRPr="00D44EE0" w:rsidRDefault="00F85537" w:rsidP="0068757B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6F74F002" w14:textId="54A83571" w:rsidTr="006F2A58">
        <w:trPr>
          <w:trHeight w:val="397"/>
        </w:trPr>
        <w:tc>
          <w:tcPr>
            <w:tcW w:w="500" w:type="pct"/>
          </w:tcPr>
          <w:p w14:paraId="5E9ABD54" w14:textId="77777777" w:rsidR="004343BC" w:rsidRPr="00381617" w:rsidRDefault="004343BC" w:rsidP="00AA1E9E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lastRenderedPageBreak/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715E2078" w14:textId="14D39AA1" w:rsidR="004343BC" w:rsidRPr="00381617" w:rsidRDefault="004343BC" w:rsidP="00AA1E9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Animatore digitale</w:t>
            </w:r>
          </w:p>
        </w:tc>
        <w:tc>
          <w:tcPr>
            <w:tcW w:w="870" w:type="pct"/>
            <w:noWrap/>
          </w:tcPr>
          <w:p w14:paraId="43109D72" w14:textId="77777777" w:rsidR="004343BC" w:rsidRPr="00381617" w:rsidRDefault="004343BC" w:rsidP="00AA1E9E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1491" w:type="pct"/>
          </w:tcPr>
          <w:p w14:paraId="54171BA6" w14:textId="77777777" w:rsidR="004343BC" w:rsidRDefault="004343BC" w:rsidP="00AA1E9E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2A96F349" w14:textId="158C82DA" w:rsidTr="006F2A58">
        <w:trPr>
          <w:trHeight w:val="397"/>
        </w:trPr>
        <w:tc>
          <w:tcPr>
            <w:tcW w:w="500" w:type="pct"/>
          </w:tcPr>
          <w:p w14:paraId="3A1E8173" w14:textId="77777777" w:rsidR="004343BC" w:rsidRPr="00381617" w:rsidRDefault="004343BC" w:rsidP="00AA1E9E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3F58EA26" w14:textId="33ECFAA0" w:rsidR="004343BC" w:rsidRPr="00381617" w:rsidRDefault="004343BC" w:rsidP="00AA1E9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Tutor docente neoassunto</w:t>
            </w:r>
          </w:p>
        </w:tc>
        <w:tc>
          <w:tcPr>
            <w:tcW w:w="870" w:type="pct"/>
            <w:noWrap/>
          </w:tcPr>
          <w:p w14:paraId="511B97AF" w14:textId="7FB74F09" w:rsidR="004343BC" w:rsidRPr="00381617" w:rsidRDefault="004343BC" w:rsidP="00AA1E9E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1491" w:type="pct"/>
          </w:tcPr>
          <w:p w14:paraId="4A84ACFA" w14:textId="77777777" w:rsidR="004343BC" w:rsidRDefault="004343BC" w:rsidP="00AA1E9E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21769E11" w14:textId="5EECCD1B" w:rsidTr="006F2A58">
        <w:trPr>
          <w:trHeight w:val="397"/>
        </w:trPr>
        <w:tc>
          <w:tcPr>
            <w:tcW w:w="500" w:type="pct"/>
          </w:tcPr>
          <w:p w14:paraId="5210AC73" w14:textId="47EFFC94" w:rsidR="004343BC" w:rsidRDefault="004343BC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="000137CE"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64B4894C" w14:textId="6167FFDB" w:rsidR="004343BC" w:rsidRDefault="004343BC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Tutor tirocinanti</w:t>
            </w:r>
          </w:p>
        </w:tc>
        <w:tc>
          <w:tcPr>
            <w:tcW w:w="870" w:type="pct"/>
            <w:noWrap/>
          </w:tcPr>
          <w:p w14:paraId="7D041A6C" w14:textId="3C5CE627" w:rsidR="004343BC" w:rsidRPr="00D44EE0" w:rsidRDefault="004343BC" w:rsidP="0068757B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1491" w:type="pct"/>
          </w:tcPr>
          <w:p w14:paraId="3D85804A" w14:textId="77777777" w:rsidR="004343BC" w:rsidRDefault="004343BC" w:rsidP="0068757B">
            <w:pPr>
              <w:jc w:val="center"/>
              <w:rPr>
                <w:rFonts w:ascii="Trebuchet MS" w:hAnsi="Trebuchet MS"/>
              </w:rPr>
            </w:pPr>
          </w:p>
        </w:tc>
      </w:tr>
      <w:tr w:rsidR="000137CE" w:rsidRPr="00381617" w14:paraId="6BE42383" w14:textId="77777777" w:rsidTr="006F2A58">
        <w:trPr>
          <w:trHeight w:val="397"/>
        </w:trPr>
        <w:tc>
          <w:tcPr>
            <w:tcW w:w="500" w:type="pct"/>
          </w:tcPr>
          <w:p w14:paraId="25136198" w14:textId="7ADA2260" w:rsidR="000137CE" w:rsidRDefault="000137CE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ontrollo7"/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  <w:bookmarkEnd w:id="14"/>
          </w:p>
        </w:tc>
        <w:tc>
          <w:tcPr>
            <w:tcW w:w="2139" w:type="pct"/>
            <w:noWrap/>
          </w:tcPr>
          <w:p w14:paraId="7393CFF8" w14:textId="1917A169" w:rsidR="000137CE" w:rsidRDefault="000137CE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Percorsi di Garanzia delle Competenze</w:t>
            </w:r>
          </w:p>
        </w:tc>
        <w:tc>
          <w:tcPr>
            <w:tcW w:w="870" w:type="pct"/>
            <w:noWrap/>
          </w:tcPr>
          <w:p w14:paraId="089E4F70" w14:textId="2FE62C2B" w:rsidR="000137CE" w:rsidRDefault="000137CE" w:rsidP="0068757B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bookmarkStart w:id="15" w:name="Testo24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15"/>
          </w:p>
        </w:tc>
        <w:tc>
          <w:tcPr>
            <w:tcW w:w="1491" w:type="pct"/>
          </w:tcPr>
          <w:p w14:paraId="3C5A365B" w14:textId="77777777" w:rsidR="000137CE" w:rsidRDefault="000137CE" w:rsidP="0068757B">
            <w:pPr>
              <w:jc w:val="center"/>
              <w:rPr>
                <w:rFonts w:ascii="Trebuchet MS" w:hAnsi="Trebuchet MS"/>
              </w:rPr>
            </w:pPr>
          </w:p>
        </w:tc>
      </w:tr>
      <w:tr w:rsidR="000137CE" w:rsidRPr="00381617" w14:paraId="7BC23FF8" w14:textId="77777777" w:rsidTr="006F2A58">
        <w:trPr>
          <w:trHeight w:val="397"/>
        </w:trPr>
        <w:tc>
          <w:tcPr>
            <w:tcW w:w="500" w:type="pct"/>
          </w:tcPr>
          <w:p w14:paraId="0213639B" w14:textId="27AEFEAF" w:rsidR="000137CE" w:rsidRDefault="000137CE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ontrollo8"/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  <w:bookmarkEnd w:id="16"/>
          </w:p>
        </w:tc>
        <w:tc>
          <w:tcPr>
            <w:tcW w:w="2139" w:type="pct"/>
            <w:noWrap/>
          </w:tcPr>
          <w:p w14:paraId="3CE0E35C" w14:textId="662CBA32" w:rsidR="000137CE" w:rsidRDefault="000137CE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Ore eccedenti</w:t>
            </w:r>
          </w:p>
        </w:tc>
        <w:tc>
          <w:tcPr>
            <w:tcW w:w="870" w:type="pct"/>
            <w:noWrap/>
          </w:tcPr>
          <w:p w14:paraId="1A7F2727" w14:textId="14929F49" w:rsidR="000137CE" w:rsidRDefault="000137CE" w:rsidP="0068757B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bookmarkStart w:id="17" w:name="Testo25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17"/>
          </w:p>
        </w:tc>
        <w:tc>
          <w:tcPr>
            <w:tcW w:w="1491" w:type="pct"/>
          </w:tcPr>
          <w:p w14:paraId="1B0DCEC6" w14:textId="77777777" w:rsidR="000137CE" w:rsidRDefault="000137CE" w:rsidP="0068757B">
            <w:pPr>
              <w:jc w:val="center"/>
              <w:rPr>
                <w:rFonts w:ascii="Trebuchet MS" w:hAnsi="Trebuchet MS"/>
              </w:rPr>
            </w:pPr>
          </w:p>
        </w:tc>
      </w:tr>
      <w:tr w:rsidR="009A0341" w:rsidRPr="00381617" w14:paraId="79F06F72" w14:textId="77777777" w:rsidTr="006F2A58">
        <w:trPr>
          <w:trHeight w:val="397"/>
        </w:trPr>
        <w:tc>
          <w:tcPr>
            <w:tcW w:w="500" w:type="pct"/>
          </w:tcPr>
          <w:p w14:paraId="3D6545D2" w14:textId="7F221923" w:rsidR="009A0341" w:rsidRDefault="009A0341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ontrollo9"/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  <w:bookmarkEnd w:id="18"/>
          </w:p>
        </w:tc>
        <w:tc>
          <w:tcPr>
            <w:tcW w:w="2139" w:type="pct"/>
            <w:noWrap/>
          </w:tcPr>
          <w:p w14:paraId="71345BDB" w14:textId="4877C3EE" w:rsidR="009A0341" w:rsidRDefault="009A0341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Ore di formazione*</w:t>
            </w:r>
          </w:p>
        </w:tc>
        <w:tc>
          <w:tcPr>
            <w:tcW w:w="870" w:type="pct"/>
            <w:noWrap/>
          </w:tcPr>
          <w:p w14:paraId="00B4E735" w14:textId="499A889D" w:rsidR="009A0341" w:rsidRDefault="009A0341" w:rsidP="0068757B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bookmarkStart w:id="19" w:name="Testo26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19"/>
          </w:p>
        </w:tc>
        <w:tc>
          <w:tcPr>
            <w:tcW w:w="1491" w:type="pct"/>
          </w:tcPr>
          <w:p w14:paraId="37169F77" w14:textId="77777777" w:rsidR="009A0341" w:rsidRDefault="009A0341" w:rsidP="0068757B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1E76154E" w14:textId="45977DE9" w:rsidTr="006F2A58">
        <w:trPr>
          <w:trHeight w:val="397"/>
        </w:trPr>
        <w:tc>
          <w:tcPr>
            <w:tcW w:w="500" w:type="pct"/>
          </w:tcPr>
          <w:p w14:paraId="14FAC362" w14:textId="3CCBA841" w:rsidR="004343BC" w:rsidRPr="683BD58C" w:rsidRDefault="004343BC" w:rsidP="0068757B">
            <w:pPr>
              <w:jc w:val="center"/>
              <w:rPr>
                <w:rFonts w:ascii="Trebuchet MS" w:hAnsi="Trebuchet MS" w:cs="Calibri"/>
                <w:color w:val="000000" w:themeColor="text1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5C12D9E6" w14:textId="12201A90" w:rsidR="004343BC" w:rsidRPr="0068757B" w:rsidRDefault="004343BC" w:rsidP="0068757B">
            <w:pPr>
              <w:rPr>
                <w:rFonts w:ascii="Trebuchet MS" w:hAnsi="Trebuchet MS" w:cs="Calibri"/>
                <w:color w:val="000000" w:themeColor="text1"/>
              </w:rPr>
            </w:pPr>
            <w:r w:rsidRPr="683BD58C">
              <w:rPr>
                <w:rFonts w:ascii="Trebuchet MS" w:hAnsi="Trebuchet MS" w:cs="Calibri"/>
                <w:color w:val="000000" w:themeColor="text1"/>
              </w:rPr>
              <w:t>Altro: Specificare l’incarico:</w:t>
            </w:r>
            <w:r>
              <w:rPr>
                <w:rFonts w:ascii="Trebuchet MS" w:hAnsi="Trebuchet MS" w:cs="Calibri"/>
                <w:color w:val="000000" w:themeColor="text1"/>
              </w:rPr>
              <w:t xml:space="preserve"> </w:t>
            </w:r>
            <w:r>
              <w:rPr>
                <w:rFonts w:ascii="Trebuchet MS" w:hAnsi="Trebuchet MS" w:cs="Calibri"/>
                <w:color w:val="000000" w:themeColor="text1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bookmarkStart w:id="20" w:name="Testo15"/>
            <w:r>
              <w:rPr>
                <w:rFonts w:ascii="Trebuchet MS" w:hAnsi="Trebuchet MS" w:cs="Calibri"/>
                <w:color w:val="000000" w:themeColor="text1"/>
              </w:rPr>
              <w:instrText xml:space="preserve"> FORMTEXT </w:instrText>
            </w:r>
            <w:r>
              <w:rPr>
                <w:rFonts w:ascii="Trebuchet MS" w:hAnsi="Trebuchet MS" w:cs="Calibri"/>
                <w:color w:val="000000" w:themeColor="text1"/>
              </w:rPr>
            </w:r>
            <w:r>
              <w:rPr>
                <w:rFonts w:ascii="Trebuchet MS" w:hAnsi="Trebuchet MS" w:cs="Calibri"/>
                <w:color w:val="000000" w:themeColor="text1"/>
              </w:rPr>
              <w:fldChar w:fldCharType="separate"/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color w:val="000000" w:themeColor="text1"/>
              </w:rPr>
              <w:fldChar w:fldCharType="end"/>
            </w:r>
            <w:bookmarkEnd w:id="20"/>
          </w:p>
        </w:tc>
        <w:tc>
          <w:tcPr>
            <w:tcW w:w="870" w:type="pct"/>
            <w:noWrap/>
          </w:tcPr>
          <w:p w14:paraId="5A3E2DF6" w14:textId="3880DF5C" w:rsidR="004343BC" w:rsidRPr="00381617" w:rsidRDefault="004343BC" w:rsidP="0068757B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bookmarkStart w:id="21" w:name="Testo20"/>
            <w:r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  <w:noProof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21"/>
          </w:p>
        </w:tc>
        <w:tc>
          <w:tcPr>
            <w:tcW w:w="1491" w:type="pct"/>
          </w:tcPr>
          <w:p w14:paraId="5FC6241E" w14:textId="77777777" w:rsidR="004343BC" w:rsidRDefault="004343BC" w:rsidP="0068757B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6319426C" w14:textId="4F646FE2" w:rsidTr="006F2A58">
        <w:trPr>
          <w:trHeight w:val="397"/>
        </w:trPr>
        <w:tc>
          <w:tcPr>
            <w:tcW w:w="500" w:type="pct"/>
          </w:tcPr>
          <w:p w14:paraId="1BEB0A50" w14:textId="3830DEE7" w:rsidR="004343BC" w:rsidRPr="683BD58C" w:rsidRDefault="004343BC" w:rsidP="0068757B">
            <w:pPr>
              <w:jc w:val="center"/>
              <w:rPr>
                <w:rFonts w:ascii="Trebuchet MS" w:hAnsi="Trebuchet MS" w:cs="Calibri"/>
                <w:color w:val="000000" w:themeColor="text1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331C0A22" w14:textId="12886862" w:rsidR="004343BC" w:rsidRPr="0068757B" w:rsidRDefault="004343BC" w:rsidP="0068757B">
            <w:pPr>
              <w:rPr>
                <w:rFonts w:ascii="Trebuchet MS" w:hAnsi="Trebuchet MS" w:cs="Calibri"/>
                <w:color w:val="000000" w:themeColor="text1"/>
              </w:rPr>
            </w:pPr>
            <w:r w:rsidRPr="683BD58C">
              <w:rPr>
                <w:rFonts w:ascii="Trebuchet MS" w:hAnsi="Trebuchet MS" w:cs="Calibri"/>
                <w:color w:val="000000" w:themeColor="text1"/>
              </w:rPr>
              <w:t>Altro: Specificare l’incarico:</w:t>
            </w:r>
            <w:r>
              <w:rPr>
                <w:rFonts w:ascii="Trebuchet MS" w:hAnsi="Trebuchet MS" w:cs="Calibri"/>
                <w:color w:val="000000" w:themeColor="text1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bookmarkStart w:id="22" w:name="Testo16"/>
            <w:r>
              <w:rPr>
                <w:rFonts w:ascii="Trebuchet MS" w:hAnsi="Trebuchet MS" w:cs="Calibri"/>
                <w:color w:val="000000" w:themeColor="text1"/>
              </w:rPr>
              <w:instrText xml:space="preserve"> FORMTEXT </w:instrText>
            </w:r>
            <w:r>
              <w:rPr>
                <w:rFonts w:ascii="Trebuchet MS" w:hAnsi="Trebuchet MS" w:cs="Calibri"/>
                <w:color w:val="000000" w:themeColor="text1"/>
              </w:rPr>
            </w:r>
            <w:r>
              <w:rPr>
                <w:rFonts w:ascii="Trebuchet MS" w:hAnsi="Trebuchet MS" w:cs="Calibri"/>
                <w:color w:val="000000" w:themeColor="text1"/>
              </w:rPr>
              <w:fldChar w:fldCharType="separate"/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color w:val="000000" w:themeColor="text1"/>
              </w:rPr>
              <w:fldChar w:fldCharType="end"/>
            </w:r>
            <w:bookmarkEnd w:id="22"/>
          </w:p>
        </w:tc>
        <w:tc>
          <w:tcPr>
            <w:tcW w:w="870" w:type="pct"/>
            <w:noWrap/>
          </w:tcPr>
          <w:p w14:paraId="55BD880D" w14:textId="7F397DAE" w:rsidR="004343BC" w:rsidRPr="00381617" w:rsidRDefault="004343BC" w:rsidP="0068757B">
            <w:pPr>
              <w:jc w:val="center"/>
              <w:rPr>
                <w:rFonts w:ascii="Trebuchet MS" w:hAnsi="Trebuchet MS"/>
              </w:rPr>
            </w:pPr>
            <w:r w:rsidRPr="00D44EE0"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44EE0">
              <w:rPr>
                <w:rFonts w:ascii="Trebuchet MS" w:hAnsi="Trebuchet MS"/>
              </w:rPr>
              <w:instrText xml:space="preserve"> FORMTEXT </w:instrText>
            </w:r>
            <w:r w:rsidRPr="00D44EE0">
              <w:rPr>
                <w:rFonts w:ascii="Trebuchet MS" w:hAnsi="Trebuchet MS"/>
              </w:rPr>
            </w:r>
            <w:r w:rsidRPr="00D44EE0">
              <w:rPr>
                <w:rFonts w:ascii="Trebuchet MS" w:hAnsi="Trebuchet MS"/>
              </w:rPr>
              <w:fldChar w:fldCharType="separate"/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</w:rPr>
              <w:fldChar w:fldCharType="end"/>
            </w:r>
          </w:p>
        </w:tc>
        <w:tc>
          <w:tcPr>
            <w:tcW w:w="1491" w:type="pct"/>
          </w:tcPr>
          <w:p w14:paraId="5B251AE6" w14:textId="77777777" w:rsidR="004343BC" w:rsidRPr="00D44EE0" w:rsidRDefault="004343BC" w:rsidP="0068757B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1CC08F58" w14:textId="3985D5AD" w:rsidTr="006F2A58">
        <w:trPr>
          <w:trHeight w:val="397"/>
        </w:trPr>
        <w:tc>
          <w:tcPr>
            <w:tcW w:w="500" w:type="pct"/>
          </w:tcPr>
          <w:p w14:paraId="56B95711" w14:textId="77777777" w:rsidR="004343BC" w:rsidRPr="683BD58C" w:rsidRDefault="004343BC" w:rsidP="0068757B">
            <w:pPr>
              <w:jc w:val="center"/>
              <w:rPr>
                <w:rFonts w:ascii="Trebuchet MS" w:hAnsi="Trebuchet MS" w:cs="Calibri"/>
                <w:color w:val="000000" w:themeColor="text1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30D9AB33" w14:textId="631A52FA" w:rsidR="004343BC" w:rsidRPr="0068757B" w:rsidRDefault="004343BC" w:rsidP="0068757B">
            <w:pPr>
              <w:rPr>
                <w:rFonts w:ascii="Trebuchet MS" w:hAnsi="Trebuchet MS" w:cs="Calibri"/>
                <w:color w:val="000000" w:themeColor="text1"/>
              </w:rPr>
            </w:pPr>
            <w:r w:rsidRPr="683BD58C">
              <w:rPr>
                <w:rFonts w:ascii="Trebuchet MS" w:hAnsi="Trebuchet MS" w:cs="Calibri"/>
                <w:color w:val="000000" w:themeColor="text1"/>
              </w:rPr>
              <w:t>Altro: Specificare l’incarico</w:t>
            </w:r>
            <w:r>
              <w:rPr>
                <w:rFonts w:ascii="Trebuchet MS" w:hAnsi="Trebuchet MS" w:cs="Calibri"/>
                <w:color w:val="000000" w:themeColor="text1"/>
              </w:rPr>
              <w:t>:</w:t>
            </w:r>
            <w:r>
              <w:rPr>
                <w:rFonts w:ascii="Trebuchet MS" w:hAnsi="Trebuchet MS" w:cs="Calibri"/>
                <w:color w:val="000000" w:themeColor="text1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bookmarkStart w:id="23" w:name="Testo17"/>
            <w:r>
              <w:rPr>
                <w:rFonts w:ascii="Trebuchet MS" w:hAnsi="Trebuchet MS" w:cs="Calibri"/>
                <w:color w:val="000000" w:themeColor="text1"/>
              </w:rPr>
              <w:instrText xml:space="preserve"> FORMTEXT </w:instrText>
            </w:r>
            <w:r>
              <w:rPr>
                <w:rFonts w:ascii="Trebuchet MS" w:hAnsi="Trebuchet MS" w:cs="Calibri"/>
                <w:color w:val="000000" w:themeColor="text1"/>
              </w:rPr>
            </w:r>
            <w:r>
              <w:rPr>
                <w:rFonts w:ascii="Trebuchet MS" w:hAnsi="Trebuchet MS" w:cs="Calibri"/>
                <w:color w:val="000000" w:themeColor="text1"/>
              </w:rPr>
              <w:fldChar w:fldCharType="separate"/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color w:val="000000" w:themeColor="text1"/>
              </w:rPr>
              <w:fldChar w:fldCharType="end"/>
            </w:r>
            <w:bookmarkEnd w:id="23"/>
          </w:p>
        </w:tc>
        <w:tc>
          <w:tcPr>
            <w:tcW w:w="870" w:type="pct"/>
            <w:noWrap/>
          </w:tcPr>
          <w:p w14:paraId="29898BAF" w14:textId="5F784A37" w:rsidR="004343BC" w:rsidRPr="00381617" w:rsidRDefault="004343BC" w:rsidP="0068757B">
            <w:pPr>
              <w:jc w:val="center"/>
              <w:rPr>
                <w:rFonts w:ascii="Trebuchet MS" w:hAnsi="Trebuchet MS"/>
              </w:rPr>
            </w:pPr>
            <w:r w:rsidRPr="00D44EE0"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44EE0">
              <w:rPr>
                <w:rFonts w:ascii="Trebuchet MS" w:hAnsi="Trebuchet MS"/>
              </w:rPr>
              <w:instrText xml:space="preserve"> FORMTEXT </w:instrText>
            </w:r>
            <w:r w:rsidRPr="00D44EE0">
              <w:rPr>
                <w:rFonts w:ascii="Trebuchet MS" w:hAnsi="Trebuchet MS"/>
              </w:rPr>
            </w:r>
            <w:r w:rsidRPr="00D44EE0">
              <w:rPr>
                <w:rFonts w:ascii="Trebuchet MS" w:hAnsi="Trebuchet MS"/>
              </w:rPr>
              <w:fldChar w:fldCharType="separate"/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</w:rPr>
              <w:fldChar w:fldCharType="end"/>
            </w:r>
          </w:p>
        </w:tc>
        <w:tc>
          <w:tcPr>
            <w:tcW w:w="1491" w:type="pct"/>
          </w:tcPr>
          <w:p w14:paraId="5E632BCE" w14:textId="77777777" w:rsidR="004343BC" w:rsidRPr="00D44EE0" w:rsidRDefault="004343BC" w:rsidP="0068757B">
            <w:pPr>
              <w:jc w:val="center"/>
              <w:rPr>
                <w:rFonts w:ascii="Trebuchet MS" w:hAnsi="Trebuchet MS"/>
              </w:rPr>
            </w:pPr>
          </w:p>
        </w:tc>
      </w:tr>
      <w:tr w:rsidR="004343BC" w:rsidRPr="00381617" w14:paraId="28F7E7E8" w14:textId="1D947580" w:rsidTr="006F2A58">
        <w:trPr>
          <w:trHeight w:val="397"/>
        </w:trPr>
        <w:tc>
          <w:tcPr>
            <w:tcW w:w="500" w:type="pct"/>
          </w:tcPr>
          <w:p w14:paraId="3AEECE95" w14:textId="77777777" w:rsidR="004343BC" w:rsidRPr="683BD58C" w:rsidRDefault="004343BC" w:rsidP="0068757B">
            <w:pPr>
              <w:jc w:val="center"/>
              <w:rPr>
                <w:rFonts w:ascii="Trebuchet MS" w:hAnsi="Trebuchet MS" w:cs="Calibri"/>
                <w:color w:val="000000" w:themeColor="text1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2139" w:type="pct"/>
            <w:noWrap/>
          </w:tcPr>
          <w:p w14:paraId="3CD4A220" w14:textId="1D897E2F" w:rsidR="004343BC" w:rsidRPr="0068757B" w:rsidRDefault="004343BC" w:rsidP="0068757B">
            <w:pPr>
              <w:rPr>
                <w:rFonts w:ascii="Trebuchet MS" w:hAnsi="Trebuchet MS" w:cs="Calibri"/>
                <w:color w:val="000000" w:themeColor="text1"/>
              </w:rPr>
            </w:pPr>
            <w:r w:rsidRPr="683BD58C">
              <w:rPr>
                <w:rFonts w:ascii="Trebuchet MS" w:hAnsi="Trebuchet MS" w:cs="Calibri"/>
                <w:color w:val="000000" w:themeColor="text1"/>
              </w:rPr>
              <w:t>Altro: Specificare l’incarico:</w:t>
            </w:r>
            <w:r>
              <w:rPr>
                <w:rFonts w:ascii="Trebuchet MS" w:hAnsi="Trebuchet MS" w:cs="Calibri"/>
                <w:color w:val="000000" w:themeColor="text1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bookmarkStart w:id="24" w:name="Testo18"/>
            <w:r>
              <w:rPr>
                <w:rFonts w:ascii="Trebuchet MS" w:hAnsi="Trebuchet MS" w:cs="Calibri"/>
                <w:color w:val="000000" w:themeColor="text1"/>
              </w:rPr>
              <w:instrText xml:space="preserve"> FORMTEXT </w:instrText>
            </w:r>
            <w:r>
              <w:rPr>
                <w:rFonts w:ascii="Trebuchet MS" w:hAnsi="Trebuchet MS" w:cs="Calibri"/>
                <w:color w:val="000000" w:themeColor="text1"/>
              </w:rPr>
            </w:r>
            <w:r>
              <w:rPr>
                <w:rFonts w:ascii="Trebuchet MS" w:hAnsi="Trebuchet MS" w:cs="Calibri"/>
                <w:color w:val="000000" w:themeColor="text1"/>
              </w:rPr>
              <w:fldChar w:fldCharType="separate"/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noProof/>
                <w:color w:val="000000" w:themeColor="text1"/>
              </w:rPr>
              <w:t> </w:t>
            </w:r>
            <w:r>
              <w:rPr>
                <w:rFonts w:ascii="Trebuchet MS" w:hAnsi="Trebuchet MS" w:cs="Calibri"/>
                <w:color w:val="000000" w:themeColor="text1"/>
              </w:rPr>
              <w:fldChar w:fldCharType="end"/>
            </w:r>
            <w:bookmarkEnd w:id="24"/>
          </w:p>
        </w:tc>
        <w:tc>
          <w:tcPr>
            <w:tcW w:w="870" w:type="pct"/>
            <w:noWrap/>
          </w:tcPr>
          <w:p w14:paraId="445C6E15" w14:textId="0D39E021" w:rsidR="004343BC" w:rsidRPr="00381617" w:rsidRDefault="004343BC" w:rsidP="0068757B">
            <w:pPr>
              <w:jc w:val="center"/>
              <w:rPr>
                <w:rFonts w:ascii="Trebuchet MS" w:hAnsi="Trebuchet MS"/>
              </w:rPr>
            </w:pPr>
            <w:r w:rsidRPr="00D44EE0">
              <w:rPr>
                <w:rFonts w:ascii="Trebuchet MS" w:hAnsi="Trebuchet M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44EE0">
              <w:rPr>
                <w:rFonts w:ascii="Trebuchet MS" w:hAnsi="Trebuchet MS"/>
              </w:rPr>
              <w:instrText xml:space="preserve"> FORMTEXT </w:instrText>
            </w:r>
            <w:r w:rsidRPr="00D44EE0">
              <w:rPr>
                <w:rFonts w:ascii="Trebuchet MS" w:hAnsi="Trebuchet MS"/>
              </w:rPr>
            </w:r>
            <w:r w:rsidRPr="00D44EE0">
              <w:rPr>
                <w:rFonts w:ascii="Trebuchet MS" w:hAnsi="Trebuchet MS"/>
              </w:rPr>
              <w:fldChar w:fldCharType="separate"/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  <w:noProof/>
              </w:rPr>
              <w:t> </w:t>
            </w:r>
            <w:r w:rsidRPr="00D44EE0">
              <w:rPr>
                <w:rFonts w:ascii="Trebuchet MS" w:hAnsi="Trebuchet MS"/>
              </w:rPr>
              <w:fldChar w:fldCharType="end"/>
            </w:r>
          </w:p>
        </w:tc>
        <w:tc>
          <w:tcPr>
            <w:tcW w:w="1491" w:type="pct"/>
          </w:tcPr>
          <w:p w14:paraId="636C660C" w14:textId="77777777" w:rsidR="004343BC" w:rsidRPr="00D44EE0" w:rsidRDefault="004343BC" w:rsidP="0068757B">
            <w:pPr>
              <w:jc w:val="center"/>
              <w:rPr>
                <w:rFonts w:ascii="Trebuchet MS" w:hAnsi="Trebuchet MS"/>
              </w:rPr>
            </w:pPr>
          </w:p>
        </w:tc>
      </w:tr>
    </w:tbl>
    <w:p w14:paraId="7D36A718" w14:textId="59F3EE5C" w:rsidR="683BD58C" w:rsidRDefault="683BD58C"/>
    <w:p w14:paraId="2D572261" w14:textId="11DB6024" w:rsidR="005F237A" w:rsidRDefault="009A0341" w:rsidP="009A0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6" w:lineRule="exact"/>
        <w:rPr>
          <w:rFonts w:ascii="Trebuchet MS" w:eastAsia="Times New Roman" w:hAnsi="Trebuchet MS"/>
        </w:rPr>
      </w:pPr>
      <w:r>
        <w:rPr>
          <w:rFonts w:ascii="Trebuchet MS" w:eastAsia="Times New Roman" w:hAnsi="Trebuchet MS"/>
        </w:rPr>
        <w:t>*le ore di formazione devono essere state effettuate fuori dell’orario di servizio ed eccedere le attività funzionali previste dalle 40+40 ore così come previsto dall’art.44 del CCNL 2019 – 2021.</w:t>
      </w:r>
    </w:p>
    <w:p w14:paraId="7C2757F6" w14:textId="77777777" w:rsidR="009A0341" w:rsidRDefault="009A0341">
      <w:pPr>
        <w:spacing w:line="286" w:lineRule="exact"/>
        <w:rPr>
          <w:rFonts w:ascii="Trebuchet MS" w:eastAsia="Times New Roman" w:hAnsi="Trebuchet MS"/>
        </w:rPr>
      </w:pPr>
    </w:p>
    <w:p w14:paraId="4D481855" w14:textId="77777777" w:rsidR="00CF068E" w:rsidRPr="00381617" w:rsidRDefault="00CF068E">
      <w:pPr>
        <w:spacing w:line="286" w:lineRule="exact"/>
        <w:rPr>
          <w:rFonts w:ascii="Trebuchet MS" w:eastAsia="Times New Roman" w:hAnsi="Trebuchet MS"/>
        </w:rPr>
      </w:pPr>
    </w:p>
    <w:p w14:paraId="38C2F227" w14:textId="21091E8D" w:rsidR="00B009B1" w:rsidRDefault="0068757B">
      <w:pPr>
        <w:spacing w:line="286" w:lineRule="exact"/>
        <w:rPr>
          <w:rFonts w:ascii="Trebuchet MS" w:eastAsia="Times New Roman" w:hAnsi="Trebuchet MS"/>
        </w:rPr>
      </w:pPr>
      <w:r>
        <w:rPr>
          <w:rFonts w:ascii="Trebuchet MS" w:eastAsia="Times New Roman" w:hAnsi="Trebuchet MS"/>
        </w:rPr>
        <w:fldChar w:fldCharType="begin">
          <w:ffData>
            <w:name w:val="Testo12"/>
            <w:enabled/>
            <w:calcOnExit w:val="0"/>
            <w:textInput>
              <w:default w:val="città"/>
            </w:textInput>
          </w:ffData>
        </w:fldChar>
      </w:r>
      <w:bookmarkStart w:id="25" w:name="Testo12"/>
      <w:r>
        <w:rPr>
          <w:rFonts w:ascii="Trebuchet MS" w:eastAsia="Times New Roman" w:hAnsi="Trebuchet MS"/>
        </w:rPr>
        <w:instrText xml:space="preserve"> FORMTEXT </w:instrText>
      </w:r>
      <w:r>
        <w:rPr>
          <w:rFonts w:ascii="Trebuchet MS" w:eastAsia="Times New Roman" w:hAnsi="Trebuchet MS"/>
        </w:rPr>
      </w:r>
      <w:r>
        <w:rPr>
          <w:rFonts w:ascii="Trebuchet MS" w:eastAsia="Times New Roman" w:hAnsi="Trebuchet MS"/>
        </w:rPr>
        <w:fldChar w:fldCharType="separate"/>
      </w:r>
      <w:r w:rsidR="009F33B1">
        <w:rPr>
          <w:rFonts w:ascii="Trebuchet MS" w:eastAsia="Times New Roman" w:hAnsi="Trebuchet MS"/>
        </w:rPr>
        <w:t>"</w:t>
      </w:r>
      <w:r>
        <w:rPr>
          <w:rFonts w:ascii="Trebuchet MS" w:eastAsia="Times New Roman" w:hAnsi="Trebuchet MS"/>
          <w:noProof/>
        </w:rPr>
        <w:t>città</w:t>
      </w:r>
      <w:r w:rsidR="009F33B1">
        <w:rPr>
          <w:rFonts w:ascii="Trebuchet MS" w:eastAsia="Times New Roman" w:hAnsi="Trebuchet MS"/>
          <w:noProof/>
        </w:rPr>
        <w:t>"</w:t>
      </w:r>
      <w:r>
        <w:rPr>
          <w:rFonts w:ascii="Trebuchet MS" w:eastAsia="Times New Roman" w:hAnsi="Trebuchet MS"/>
        </w:rPr>
        <w:fldChar w:fldCharType="end"/>
      </w:r>
      <w:bookmarkEnd w:id="25"/>
      <w:r w:rsidR="00565C5E">
        <w:rPr>
          <w:rFonts w:ascii="Trebuchet MS" w:eastAsia="Times New Roman" w:hAnsi="Trebuchet MS"/>
        </w:rPr>
        <w:t xml:space="preserve">, </w:t>
      </w:r>
      <w:r>
        <w:rPr>
          <w:rFonts w:ascii="Trebuchet MS" w:eastAsia="Times New Roman" w:hAnsi="Trebuchet MS"/>
        </w:rPr>
        <w:fldChar w:fldCharType="begin">
          <w:ffData>
            <w:name w:val="Testo13"/>
            <w:enabled/>
            <w:calcOnExit w:val="0"/>
            <w:textInput>
              <w:default w:val="giorno"/>
            </w:textInput>
          </w:ffData>
        </w:fldChar>
      </w:r>
      <w:bookmarkStart w:id="26" w:name="Testo13"/>
      <w:r>
        <w:rPr>
          <w:rFonts w:ascii="Trebuchet MS" w:eastAsia="Times New Roman" w:hAnsi="Trebuchet MS"/>
        </w:rPr>
        <w:instrText xml:space="preserve"> FORMTEXT </w:instrText>
      </w:r>
      <w:r>
        <w:rPr>
          <w:rFonts w:ascii="Trebuchet MS" w:eastAsia="Times New Roman" w:hAnsi="Trebuchet MS"/>
        </w:rPr>
      </w:r>
      <w:r>
        <w:rPr>
          <w:rFonts w:ascii="Trebuchet MS" w:eastAsia="Times New Roman" w:hAnsi="Trebuchet MS"/>
        </w:rPr>
        <w:fldChar w:fldCharType="separate"/>
      </w:r>
      <w:r w:rsidR="009F33B1">
        <w:rPr>
          <w:rFonts w:ascii="Trebuchet MS" w:eastAsia="Times New Roman" w:hAnsi="Trebuchet MS"/>
        </w:rPr>
        <w:t>"</w:t>
      </w:r>
      <w:r>
        <w:rPr>
          <w:rFonts w:ascii="Trebuchet MS" w:eastAsia="Times New Roman" w:hAnsi="Trebuchet MS"/>
          <w:noProof/>
        </w:rPr>
        <w:t>giorno</w:t>
      </w:r>
      <w:r w:rsidR="009F33B1">
        <w:rPr>
          <w:rFonts w:ascii="Trebuchet MS" w:eastAsia="Times New Roman" w:hAnsi="Trebuchet MS"/>
          <w:noProof/>
        </w:rPr>
        <w:t>"</w:t>
      </w:r>
      <w:r>
        <w:rPr>
          <w:rFonts w:ascii="Trebuchet MS" w:eastAsia="Times New Roman" w:hAnsi="Trebuchet MS"/>
        </w:rPr>
        <w:fldChar w:fldCharType="end"/>
      </w:r>
      <w:bookmarkEnd w:id="26"/>
      <w:r w:rsidR="00565C5E">
        <w:rPr>
          <w:rFonts w:ascii="Trebuchet MS" w:eastAsia="Times New Roman" w:hAnsi="Trebuchet MS"/>
        </w:rPr>
        <w:t>/</w:t>
      </w:r>
      <w:r>
        <w:rPr>
          <w:rFonts w:ascii="Trebuchet MS" w:eastAsia="Times New Roman" w:hAnsi="Trebuchet MS"/>
        </w:rPr>
        <w:fldChar w:fldCharType="begin">
          <w:ffData>
            <w:name w:val="Testo14"/>
            <w:enabled/>
            <w:calcOnExit w:val="0"/>
            <w:textInput>
              <w:default w:val="mese"/>
            </w:textInput>
          </w:ffData>
        </w:fldChar>
      </w:r>
      <w:bookmarkStart w:id="27" w:name="Testo14"/>
      <w:r>
        <w:rPr>
          <w:rFonts w:ascii="Trebuchet MS" w:eastAsia="Times New Roman" w:hAnsi="Trebuchet MS"/>
        </w:rPr>
        <w:instrText xml:space="preserve"> FORMTEXT </w:instrText>
      </w:r>
      <w:r>
        <w:rPr>
          <w:rFonts w:ascii="Trebuchet MS" w:eastAsia="Times New Roman" w:hAnsi="Trebuchet MS"/>
        </w:rPr>
      </w:r>
      <w:r>
        <w:rPr>
          <w:rFonts w:ascii="Trebuchet MS" w:eastAsia="Times New Roman" w:hAnsi="Trebuchet MS"/>
        </w:rPr>
        <w:fldChar w:fldCharType="separate"/>
      </w:r>
      <w:r w:rsidR="009F33B1">
        <w:rPr>
          <w:rFonts w:ascii="Trebuchet MS" w:eastAsia="Times New Roman" w:hAnsi="Trebuchet MS"/>
        </w:rPr>
        <w:t>"</w:t>
      </w:r>
      <w:r>
        <w:rPr>
          <w:rFonts w:ascii="Trebuchet MS" w:eastAsia="Times New Roman" w:hAnsi="Trebuchet MS"/>
          <w:noProof/>
        </w:rPr>
        <w:t>mese</w:t>
      </w:r>
      <w:r w:rsidR="009F33B1">
        <w:rPr>
          <w:rFonts w:ascii="Trebuchet MS" w:eastAsia="Times New Roman" w:hAnsi="Trebuchet MS"/>
          <w:noProof/>
        </w:rPr>
        <w:t>"</w:t>
      </w:r>
      <w:r>
        <w:rPr>
          <w:rFonts w:ascii="Trebuchet MS" w:eastAsia="Times New Roman" w:hAnsi="Trebuchet MS"/>
        </w:rPr>
        <w:fldChar w:fldCharType="end"/>
      </w:r>
      <w:bookmarkEnd w:id="27"/>
      <w:r w:rsidR="00565C5E">
        <w:rPr>
          <w:rFonts w:ascii="Trebuchet MS" w:eastAsia="Times New Roman" w:hAnsi="Trebuchet MS"/>
        </w:rPr>
        <w:t>/202</w:t>
      </w:r>
      <w:r w:rsidR="004343BC">
        <w:rPr>
          <w:rFonts w:ascii="Trebuchet MS" w:eastAsia="Times New Roman" w:hAnsi="Trebuchet MS"/>
        </w:rPr>
        <w:t>5</w:t>
      </w:r>
    </w:p>
    <w:p w14:paraId="0862306A" w14:textId="77777777" w:rsidR="00BF3191" w:rsidRPr="00381617" w:rsidRDefault="00BF3191">
      <w:pPr>
        <w:spacing w:line="286" w:lineRule="exact"/>
        <w:rPr>
          <w:rFonts w:ascii="Trebuchet MS" w:eastAsia="Times New Roman" w:hAnsi="Trebuchet MS"/>
        </w:rPr>
      </w:pPr>
    </w:p>
    <w:p w14:paraId="29D08E86" w14:textId="77777777" w:rsidR="00B009B1" w:rsidRDefault="00B009B1">
      <w:pPr>
        <w:spacing w:line="286" w:lineRule="exact"/>
        <w:rPr>
          <w:rFonts w:ascii="Trebuchet MS" w:eastAsia="Times New Roman" w:hAnsi="Trebuchet MS"/>
        </w:rPr>
      </w:pPr>
    </w:p>
    <w:p w14:paraId="17344F76" w14:textId="77777777" w:rsidR="00BF3191" w:rsidRPr="00381617" w:rsidRDefault="00BF3191">
      <w:pPr>
        <w:spacing w:line="286" w:lineRule="exact"/>
        <w:rPr>
          <w:rFonts w:ascii="Trebuchet MS" w:eastAsia="Times New Roman" w:hAnsi="Trebuchet MS"/>
        </w:rPr>
      </w:pPr>
    </w:p>
    <w:p w14:paraId="768F0231" w14:textId="1F72B5FD" w:rsidR="0068757B" w:rsidRDefault="00B31954" w:rsidP="0068757B">
      <w:pPr>
        <w:spacing w:line="286" w:lineRule="exact"/>
        <w:ind w:left="5040" w:firstLine="720"/>
        <w:jc w:val="center"/>
        <w:rPr>
          <w:rFonts w:ascii="Trebuchet MS" w:eastAsia="Times New Roman" w:hAnsi="Trebuchet MS"/>
        </w:rPr>
      </w:pPr>
      <w:r w:rsidRPr="00381617">
        <w:rPr>
          <w:rFonts w:ascii="Trebuchet MS" w:eastAsia="Times New Roman" w:hAnsi="Trebuchet MS"/>
        </w:rPr>
        <w:t>In fed</w:t>
      </w:r>
      <w:r w:rsidR="0068757B">
        <w:rPr>
          <w:rFonts w:ascii="Trebuchet MS" w:eastAsia="Times New Roman" w:hAnsi="Trebuchet MS"/>
        </w:rPr>
        <w:t>e</w:t>
      </w:r>
    </w:p>
    <w:p w14:paraId="02027C97" w14:textId="77777777" w:rsidR="00A51ED8" w:rsidRDefault="00A51ED8" w:rsidP="0068757B">
      <w:pPr>
        <w:spacing w:line="286" w:lineRule="exact"/>
        <w:ind w:left="5040" w:firstLine="720"/>
        <w:jc w:val="center"/>
        <w:rPr>
          <w:rFonts w:ascii="Trebuchet MS" w:eastAsia="Times New Roman" w:hAnsi="Trebuchet MS"/>
        </w:rPr>
      </w:pPr>
    </w:p>
    <w:p w14:paraId="40F861AD" w14:textId="03A3FD01" w:rsidR="00B31954" w:rsidRPr="00381617" w:rsidRDefault="00373BF2" w:rsidP="0068757B">
      <w:pPr>
        <w:spacing w:line="286" w:lineRule="exact"/>
        <w:ind w:left="5040" w:firstLine="720"/>
        <w:jc w:val="center"/>
        <w:rPr>
          <w:rFonts w:ascii="Trebuchet MS" w:eastAsia="Times New Roman" w:hAnsi="Trebuchet MS"/>
        </w:rPr>
      </w:pPr>
      <w:r>
        <w:rPr>
          <w:rFonts w:ascii="Trebuchet MS" w:eastAsia="Times New Roman" w:hAnsi="Trebuchet MS"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28" w:name="Testo23"/>
      <w:r>
        <w:rPr>
          <w:rFonts w:ascii="Trebuchet MS" w:eastAsia="Times New Roman" w:hAnsi="Trebuchet MS"/>
        </w:rPr>
        <w:instrText xml:space="preserve"> FORMTEXT </w:instrText>
      </w:r>
      <w:r>
        <w:rPr>
          <w:rFonts w:ascii="Trebuchet MS" w:eastAsia="Times New Roman" w:hAnsi="Trebuchet MS"/>
        </w:rPr>
      </w:r>
      <w:r>
        <w:rPr>
          <w:rFonts w:ascii="Trebuchet MS" w:eastAsia="Times New Roman" w:hAnsi="Trebuchet MS"/>
        </w:rPr>
        <w:fldChar w:fldCharType="separate"/>
      </w:r>
      <w:r>
        <w:rPr>
          <w:rFonts w:ascii="Trebuchet MS" w:eastAsia="Times New Roman" w:hAnsi="Trebuchet MS"/>
          <w:noProof/>
        </w:rPr>
        <w:t>"NOME DOCENTE"</w:t>
      </w:r>
      <w:r>
        <w:rPr>
          <w:rFonts w:ascii="Trebuchet MS" w:eastAsia="Times New Roman" w:hAnsi="Trebuchet MS"/>
          <w:noProof/>
        </w:rPr>
        <w:t> </w:t>
      </w:r>
      <w:r>
        <w:rPr>
          <w:rFonts w:ascii="Trebuchet MS" w:eastAsia="Times New Roman" w:hAnsi="Trebuchet MS"/>
        </w:rPr>
        <w:fldChar w:fldCharType="end"/>
      </w:r>
      <w:bookmarkEnd w:id="28"/>
    </w:p>
    <w:sectPr w:rsidR="00B31954" w:rsidRPr="00381617" w:rsidSect="005F23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232" w:right="701" w:bottom="1440" w:left="1100" w:header="0" w:footer="0" w:gutter="0"/>
      <w:cols w:space="0" w:equalWidth="0">
        <w:col w:w="10099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54437" w14:textId="77777777" w:rsidR="00676EF3" w:rsidRDefault="00676EF3" w:rsidP="00122062">
      <w:r>
        <w:separator/>
      </w:r>
    </w:p>
  </w:endnote>
  <w:endnote w:type="continuationSeparator" w:id="0">
    <w:p w14:paraId="4D4156C8" w14:textId="77777777" w:rsidR="00676EF3" w:rsidRDefault="00676EF3" w:rsidP="00122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D7696" w14:textId="77777777" w:rsidR="00556787" w:rsidRDefault="0055678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E3838" w14:textId="77777777" w:rsidR="00556787" w:rsidRDefault="0055678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3EE13" w14:textId="77777777" w:rsidR="00556787" w:rsidRDefault="005567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BF8A1" w14:textId="77777777" w:rsidR="00676EF3" w:rsidRDefault="00676EF3" w:rsidP="00122062">
      <w:r>
        <w:separator/>
      </w:r>
    </w:p>
  </w:footnote>
  <w:footnote w:type="continuationSeparator" w:id="0">
    <w:p w14:paraId="2659E9EA" w14:textId="77777777" w:rsidR="00676EF3" w:rsidRDefault="00676EF3" w:rsidP="00122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CD9A" w14:textId="77777777" w:rsidR="00122062" w:rsidRDefault="0012206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01CCE" w14:textId="77777777" w:rsidR="00122062" w:rsidRDefault="0012206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F741D" w14:textId="77777777" w:rsidR="00122062" w:rsidRDefault="0012206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9495CFE"/>
    <w:lvl w:ilvl="0" w:tplc="770201EE">
      <w:start w:val="1"/>
      <w:numFmt w:val="bullet"/>
      <w:lvlText w:val=" "/>
      <w:lvlJc w:val="left"/>
    </w:lvl>
    <w:lvl w:ilvl="1" w:tplc="5DB4297C">
      <w:start w:val="1"/>
      <w:numFmt w:val="bullet"/>
      <w:lvlText w:val=""/>
      <w:lvlJc w:val="left"/>
    </w:lvl>
    <w:lvl w:ilvl="2" w:tplc="E1507CF2">
      <w:start w:val="1"/>
      <w:numFmt w:val="bullet"/>
      <w:lvlText w:val=""/>
      <w:lvlJc w:val="left"/>
    </w:lvl>
    <w:lvl w:ilvl="3" w:tplc="BB52AB92">
      <w:start w:val="1"/>
      <w:numFmt w:val="bullet"/>
      <w:lvlText w:val=""/>
      <w:lvlJc w:val="left"/>
    </w:lvl>
    <w:lvl w:ilvl="4" w:tplc="9878A0F2">
      <w:start w:val="1"/>
      <w:numFmt w:val="bullet"/>
      <w:lvlText w:val=""/>
      <w:lvlJc w:val="left"/>
    </w:lvl>
    <w:lvl w:ilvl="5" w:tplc="F95CC938">
      <w:start w:val="1"/>
      <w:numFmt w:val="bullet"/>
      <w:lvlText w:val=""/>
      <w:lvlJc w:val="left"/>
    </w:lvl>
    <w:lvl w:ilvl="6" w:tplc="1ED8BC56">
      <w:start w:val="1"/>
      <w:numFmt w:val="bullet"/>
      <w:lvlText w:val=""/>
      <w:lvlJc w:val="left"/>
    </w:lvl>
    <w:lvl w:ilvl="7" w:tplc="A4D86C24">
      <w:start w:val="1"/>
      <w:numFmt w:val="bullet"/>
      <w:lvlText w:val=""/>
      <w:lvlJc w:val="left"/>
    </w:lvl>
    <w:lvl w:ilvl="8" w:tplc="F9EA34C6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1102D5C4">
      <w:start w:val="1"/>
      <w:numFmt w:val="bullet"/>
      <w:lvlText w:val="¨"/>
      <w:lvlJc w:val="left"/>
    </w:lvl>
    <w:lvl w:ilvl="1" w:tplc="74F693F0">
      <w:start w:val="1"/>
      <w:numFmt w:val="bullet"/>
      <w:lvlText w:val=""/>
      <w:lvlJc w:val="left"/>
    </w:lvl>
    <w:lvl w:ilvl="2" w:tplc="C9C04FD6">
      <w:start w:val="1"/>
      <w:numFmt w:val="bullet"/>
      <w:lvlText w:val=""/>
      <w:lvlJc w:val="left"/>
    </w:lvl>
    <w:lvl w:ilvl="3" w:tplc="45A64398">
      <w:start w:val="1"/>
      <w:numFmt w:val="bullet"/>
      <w:lvlText w:val=""/>
      <w:lvlJc w:val="left"/>
    </w:lvl>
    <w:lvl w:ilvl="4" w:tplc="76BA62BC">
      <w:start w:val="1"/>
      <w:numFmt w:val="bullet"/>
      <w:lvlText w:val=""/>
      <w:lvlJc w:val="left"/>
    </w:lvl>
    <w:lvl w:ilvl="5" w:tplc="1F62681A">
      <w:start w:val="1"/>
      <w:numFmt w:val="bullet"/>
      <w:lvlText w:val=""/>
      <w:lvlJc w:val="left"/>
    </w:lvl>
    <w:lvl w:ilvl="6" w:tplc="0E181ACE">
      <w:start w:val="1"/>
      <w:numFmt w:val="bullet"/>
      <w:lvlText w:val=""/>
      <w:lvlJc w:val="left"/>
    </w:lvl>
    <w:lvl w:ilvl="7" w:tplc="C0B2EA8E">
      <w:start w:val="1"/>
      <w:numFmt w:val="bullet"/>
      <w:lvlText w:val=""/>
      <w:lvlJc w:val="left"/>
    </w:lvl>
    <w:lvl w:ilvl="8" w:tplc="F99EDAD4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5CEE8B44">
      <w:start w:val="1"/>
      <w:numFmt w:val="decimal"/>
      <w:lvlText w:val="%1)"/>
      <w:lvlJc w:val="left"/>
    </w:lvl>
    <w:lvl w:ilvl="1" w:tplc="407C56AC">
      <w:start w:val="1"/>
      <w:numFmt w:val="bullet"/>
      <w:lvlText w:val=""/>
      <w:lvlJc w:val="left"/>
    </w:lvl>
    <w:lvl w:ilvl="2" w:tplc="93AA8332">
      <w:start w:val="1"/>
      <w:numFmt w:val="bullet"/>
      <w:lvlText w:val=""/>
      <w:lvlJc w:val="left"/>
    </w:lvl>
    <w:lvl w:ilvl="3" w:tplc="98243390">
      <w:start w:val="1"/>
      <w:numFmt w:val="bullet"/>
      <w:lvlText w:val=""/>
      <w:lvlJc w:val="left"/>
    </w:lvl>
    <w:lvl w:ilvl="4" w:tplc="A01A7432">
      <w:start w:val="1"/>
      <w:numFmt w:val="bullet"/>
      <w:lvlText w:val=""/>
      <w:lvlJc w:val="left"/>
    </w:lvl>
    <w:lvl w:ilvl="5" w:tplc="374A70E2">
      <w:start w:val="1"/>
      <w:numFmt w:val="bullet"/>
      <w:lvlText w:val=""/>
      <w:lvlJc w:val="left"/>
    </w:lvl>
    <w:lvl w:ilvl="6" w:tplc="26EA5300">
      <w:start w:val="1"/>
      <w:numFmt w:val="bullet"/>
      <w:lvlText w:val=""/>
      <w:lvlJc w:val="left"/>
    </w:lvl>
    <w:lvl w:ilvl="7" w:tplc="A1BC513E">
      <w:start w:val="1"/>
      <w:numFmt w:val="bullet"/>
      <w:lvlText w:val=""/>
      <w:lvlJc w:val="left"/>
    </w:lvl>
    <w:lvl w:ilvl="8" w:tplc="186EB2A4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D270B2A2"/>
    <w:lvl w:ilvl="0" w:tplc="FFFFFFFF">
      <w:start w:val="1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DD86E2D8">
      <w:start w:val="3"/>
      <w:numFmt w:val="upperLetter"/>
      <w:lvlText w:val="%1)"/>
      <w:lvlJc w:val="left"/>
    </w:lvl>
    <w:lvl w:ilvl="1" w:tplc="3CA8498A">
      <w:start w:val="1"/>
      <w:numFmt w:val="bullet"/>
      <w:lvlText w:val=" "/>
      <w:lvlJc w:val="left"/>
    </w:lvl>
    <w:lvl w:ilvl="2" w:tplc="A9D85CEE">
      <w:start w:val="1"/>
      <w:numFmt w:val="bullet"/>
      <w:lvlText w:val=""/>
      <w:lvlJc w:val="left"/>
    </w:lvl>
    <w:lvl w:ilvl="3" w:tplc="9AEAA3E0">
      <w:start w:val="1"/>
      <w:numFmt w:val="bullet"/>
      <w:lvlText w:val=""/>
      <w:lvlJc w:val="left"/>
    </w:lvl>
    <w:lvl w:ilvl="4" w:tplc="779C1992">
      <w:start w:val="1"/>
      <w:numFmt w:val="bullet"/>
      <w:lvlText w:val=""/>
      <w:lvlJc w:val="left"/>
    </w:lvl>
    <w:lvl w:ilvl="5" w:tplc="5782984C">
      <w:start w:val="1"/>
      <w:numFmt w:val="bullet"/>
      <w:lvlText w:val=""/>
      <w:lvlJc w:val="left"/>
    </w:lvl>
    <w:lvl w:ilvl="6" w:tplc="0D76D2EA">
      <w:start w:val="1"/>
      <w:numFmt w:val="bullet"/>
      <w:lvlText w:val=""/>
      <w:lvlJc w:val="left"/>
    </w:lvl>
    <w:lvl w:ilvl="7" w:tplc="0E82EB82">
      <w:start w:val="1"/>
      <w:numFmt w:val="bullet"/>
      <w:lvlText w:val=""/>
      <w:lvlJc w:val="left"/>
    </w:lvl>
    <w:lvl w:ilvl="8" w:tplc="6E28710A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725A06FA"/>
    <w:lvl w:ilvl="0" w:tplc="FFFFFFFF">
      <w:start w:val="1"/>
      <w:numFmt w:val="decimal"/>
      <w:lvlText w:val="%1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E440348"/>
    <w:multiLevelType w:val="hybridMultilevel"/>
    <w:tmpl w:val="59046B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0874299"/>
    <w:multiLevelType w:val="hybridMultilevel"/>
    <w:tmpl w:val="238E1F28"/>
    <w:lvl w:ilvl="0" w:tplc="3E64DE02">
      <w:start w:val="1"/>
      <w:numFmt w:val="upperLetter"/>
      <w:lvlText w:val="%1)"/>
      <w:lvlJc w:val="left"/>
    </w:lvl>
    <w:lvl w:ilvl="1" w:tplc="A888FBC2">
      <w:start w:val="1"/>
      <w:numFmt w:val="bullet"/>
      <w:lvlText w:val=""/>
      <w:lvlJc w:val="left"/>
    </w:lvl>
    <w:lvl w:ilvl="2" w:tplc="EE001736">
      <w:start w:val="1"/>
      <w:numFmt w:val="bullet"/>
      <w:lvlText w:val=""/>
      <w:lvlJc w:val="left"/>
    </w:lvl>
    <w:lvl w:ilvl="3" w:tplc="B770E420">
      <w:start w:val="1"/>
      <w:numFmt w:val="bullet"/>
      <w:lvlText w:val=""/>
      <w:lvlJc w:val="left"/>
    </w:lvl>
    <w:lvl w:ilvl="4" w:tplc="449EF52A">
      <w:start w:val="1"/>
      <w:numFmt w:val="bullet"/>
      <w:lvlText w:val=""/>
      <w:lvlJc w:val="left"/>
    </w:lvl>
    <w:lvl w:ilvl="5" w:tplc="F3C8DD96">
      <w:start w:val="1"/>
      <w:numFmt w:val="bullet"/>
      <w:lvlText w:val=""/>
      <w:lvlJc w:val="left"/>
    </w:lvl>
    <w:lvl w:ilvl="6" w:tplc="51FA71EC">
      <w:start w:val="1"/>
      <w:numFmt w:val="bullet"/>
      <w:lvlText w:val=""/>
      <w:lvlJc w:val="left"/>
    </w:lvl>
    <w:lvl w:ilvl="7" w:tplc="E9980B06">
      <w:start w:val="1"/>
      <w:numFmt w:val="bullet"/>
      <w:lvlText w:val=""/>
      <w:lvlJc w:val="left"/>
    </w:lvl>
    <w:lvl w:ilvl="8" w:tplc="50121648">
      <w:start w:val="1"/>
      <w:numFmt w:val="bullet"/>
      <w:lvlText w:val=""/>
      <w:lvlJc w:val="left"/>
    </w:lvl>
  </w:abstractNum>
  <w:abstractNum w:abstractNumId="8" w15:restartNumberingAfterBreak="0">
    <w:nsid w:val="124A54FA"/>
    <w:multiLevelType w:val="hybridMultilevel"/>
    <w:tmpl w:val="A25E96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E0B7D"/>
    <w:multiLevelType w:val="hybridMultilevel"/>
    <w:tmpl w:val="D7CC40D0"/>
    <w:lvl w:ilvl="0" w:tplc="3E64DE02">
      <w:start w:val="1"/>
      <w:numFmt w:val="upperLetter"/>
      <w:lvlText w:val="%1)"/>
      <w:lvlJc w:val="left"/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23E4D"/>
    <w:multiLevelType w:val="hybridMultilevel"/>
    <w:tmpl w:val="AE9651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405A3"/>
    <w:multiLevelType w:val="hybridMultilevel"/>
    <w:tmpl w:val="A39E90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7704C1"/>
    <w:multiLevelType w:val="hybridMultilevel"/>
    <w:tmpl w:val="3028B822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D414E51"/>
    <w:multiLevelType w:val="hybridMultilevel"/>
    <w:tmpl w:val="3252CD62"/>
    <w:lvl w:ilvl="0" w:tplc="FFFFFFFF">
      <w:start w:val="1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6BE75451"/>
    <w:multiLevelType w:val="hybridMultilevel"/>
    <w:tmpl w:val="ED9C34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D6E5F"/>
    <w:multiLevelType w:val="hybridMultilevel"/>
    <w:tmpl w:val="099CE4A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4871192">
    <w:abstractNumId w:val="0"/>
  </w:num>
  <w:num w:numId="2" w16cid:durableId="1758483060">
    <w:abstractNumId w:val="1"/>
  </w:num>
  <w:num w:numId="3" w16cid:durableId="1194031302">
    <w:abstractNumId w:val="2"/>
  </w:num>
  <w:num w:numId="4" w16cid:durableId="627080582">
    <w:abstractNumId w:val="3"/>
  </w:num>
  <w:num w:numId="5" w16cid:durableId="1500198918">
    <w:abstractNumId w:val="4"/>
  </w:num>
  <w:num w:numId="6" w16cid:durableId="1707558124">
    <w:abstractNumId w:val="6"/>
  </w:num>
  <w:num w:numId="7" w16cid:durableId="900752189">
    <w:abstractNumId w:val="14"/>
  </w:num>
  <w:num w:numId="8" w16cid:durableId="1977485649">
    <w:abstractNumId w:val="7"/>
  </w:num>
  <w:num w:numId="9" w16cid:durableId="1167866573">
    <w:abstractNumId w:val="9"/>
  </w:num>
  <w:num w:numId="10" w16cid:durableId="926377455">
    <w:abstractNumId w:val="13"/>
  </w:num>
  <w:num w:numId="11" w16cid:durableId="915282765">
    <w:abstractNumId w:val="15"/>
  </w:num>
  <w:num w:numId="12" w16cid:durableId="431046275">
    <w:abstractNumId w:val="12"/>
  </w:num>
  <w:num w:numId="13" w16cid:durableId="897204028">
    <w:abstractNumId w:val="11"/>
  </w:num>
  <w:num w:numId="14" w16cid:durableId="425619417">
    <w:abstractNumId w:val="8"/>
  </w:num>
  <w:num w:numId="15" w16cid:durableId="834958154">
    <w:abstractNumId w:val="10"/>
  </w:num>
  <w:num w:numId="16" w16cid:durableId="7593261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0"/>
  <w:proofState w:spelling="clean" w:grammar="clean"/>
  <w:documentProtection w:edit="forms" w:enforcement="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115"/>
    <w:rsid w:val="00005B28"/>
    <w:rsid w:val="00005BF0"/>
    <w:rsid w:val="000062C2"/>
    <w:rsid w:val="000137CE"/>
    <w:rsid w:val="000316A0"/>
    <w:rsid w:val="000342C7"/>
    <w:rsid w:val="00041DB6"/>
    <w:rsid w:val="00053173"/>
    <w:rsid w:val="00066A19"/>
    <w:rsid w:val="000F66A1"/>
    <w:rsid w:val="000F696C"/>
    <w:rsid w:val="0011673D"/>
    <w:rsid w:val="00122062"/>
    <w:rsid w:val="00126D17"/>
    <w:rsid w:val="001432ED"/>
    <w:rsid w:val="001678C8"/>
    <w:rsid w:val="001D4D3B"/>
    <w:rsid w:val="00211F62"/>
    <w:rsid w:val="00262BB5"/>
    <w:rsid w:val="00274C4D"/>
    <w:rsid w:val="00283765"/>
    <w:rsid w:val="00290EF1"/>
    <w:rsid w:val="002B78A1"/>
    <w:rsid w:val="002C239C"/>
    <w:rsid w:val="002D48A4"/>
    <w:rsid w:val="002E01BC"/>
    <w:rsid w:val="0030684F"/>
    <w:rsid w:val="00310FBF"/>
    <w:rsid w:val="00351D27"/>
    <w:rsid w:val="00362115"/>
    <w:rsid w:val="00373BF2"/>
    <w:rsid w:val="00381463"/>
    <w:rsid w:val="00381617"/>
    <w:rsid w:val="003837C2"/>
    <w:rsid w:val="003A35B6"/>
    <w:rsid w:val="003D5997"/>
    <w:rsid w:val="003E0C33"/>
    <w:rsid w:val="003E582F"/>
    <w:rsid w:val="0041684E"/>
    <w:rsid w:val="00430A17"/>
    <w:rsid w:val="004343BC"/>
    <w:rsid w:val="004433DD"/>
    <w:rsid w:val="00454459"/>
    <w:rsid w:val="004D7FE9"/>
    <w:rsid w:val="0050653F"/>
    <w:rsid w:val="005477A5"/>
    <w:rsid w:val="00556787"/>
    <w:rsid w:val="0056246D"/>
    <w:rsid w:val="00565C5E"/>
    <w:rsid w:val="00581210"/>
    <w:rsid w:val="00585E5F"/>
    <w:rsid w:val="005D3D1B"/>
    <w:rsid w:val="005F237A"/>
    <w:rsid w:val="005F582A"/>
    <w:rsid w:val="00604AEC"/>
    <w:rsid w:val="0063153C"/>
    <w:rsid w:val="006604EE"/>
    <w:rsid w:val="00676EF3"/>
    <w:rsid w:val="0068757B"/>
    <w:rsid w:val="00687610"/>
    <w:rsid w:val="006A3845"/>
    <w:rsid w:val="006A54DD"/>
    <w:rsid w:val="006E2D50"/>
    <w:rsid w:val="006E6144"/>
    <w:rsid w:val="006F2A58"/>
    <w:rsid w:val="00704DC0"/>
    <w:rsid w:val="00745A6A"/>
    <w:rsid w:val="007B70B6"/>
    <w:rsid w:val="007C01F1"/>
    <w:rsid w:val="008028F2"/>
    <w:rsid w:val="00853B42"/>
    <w:rsid w:val="008758B8"/>
    <w:rsid w:val="008878E0"/>
    <w:rsid w:val="008A1F60"/>
    <w:rsid w:val="008A72E6"/>
    <w:rsid w:val="008B5585"/>
    <w:rsid w:val="009022CD"/>
    <w:rsid w:val="00933395"/>
    <w:rsid w:val="00977145"/>
    <w:rsid w:val="00990918"/>
    <w:rsid w:val="009A0341"/>
    <w:rsid w:val="009B650A"/>
    <w:rsid w:val="009B6B4C"/>
    <w:rsid w:val="009E7743"/>
    <w:rsid w:val="009E7E36"/>
    <w:rsid w:val="009F33B1"/>
    <w:rsid w:val="009F619F"/>
    <w:rsid w:val="00A23659"/>
    <w:rsid w:val="00A51ED8"/>
    <w:rsid w:val="00A81C0B"/>
    <w:rsid w:val="00AA0E71"/>
    <w:rsid w:val="00AB040B"/>
    <w:rsid w:val="00AC5662"/>
    <w:rsid w:val="00B009B1"/>
    <w:rsid w:val="00B31954"/>
    <w:rsid w:val="00B76D73"/>
    <w:rsid w:val="00B80BE7"/>
    <w:rsid w:val="00BB0227"/>
    <w:rsid w:val="00BE63D4"/>
    <w:rsid w:val="00BF3191"/>
    <w:rsid w:val="00BF4F70"/>
    <w:rsid w:val="00C708B8"/>
    <w:rsid w:val="00C75776"/>
    <w:rsid w:val="00CB2769"/>
    <w:rsid w:val="00CB3C43"/>
    <w:rsid w:val="00CF068E"/>
    <w:rsid w:val="00D05631"/>
    <w:rsid w:val="00D414E1"/>
    <w:rsid w:val="00D80B02"/>
    <w:rsid w:val="00D85451"/>
    <w:rsid w:val="00DA7899"/>
    <w:rsid w:val="00DE4A3A"/>
    <w:rsid w:val="00E124CD"/>
    <w:rsid w:val="00E154B5"/>
    <w:rsid w:val="00E277B6"/>
    <w:rsid w:val="00E27EE3"/>
    <w:rsid w:val="00E419D0"/>
    <w:rsid w:val="00E905B6"/>
    <w:rsid w:val="00EB05BF"/>
    <w:rsid w:val="00EB3912"/>
    <w:rsid w:val="00ED1BD9"/>
    <w:rsid w:val="00ED24C4"/>
    <w:rsid w:val="00ED374A"/>
    <w:rsid w:val="00ED753C"/>
    <w:rsid w:val="00EF0E3A"/>
    <w:rsid w:val="00EF349F"/>
    <w:rsid w:val="00F15189"/>
    <w:rsid w:val="00F24559"/>
    <w:rsid w:val="00F26D73"/>
    <w:rsid w:val="00F43857"/>
    <w:rsid w:val="00F85537"/>
    <w:rsid w:val="00F860DC"/>
    <w:rsid w:val="00FB05D2"/>
    <w:rsid w:val="00FF4E20"/>
    <w:rsid w:val="0662379B"/>
    <w:rsid w:val="07ECA88E"/>
    <w:rsid w:val="178AA144"/>
    <w:rsid w:val="227E3E73"/>
    <w:rsid w:val="29C1CEA3"/>
    <w:rsid w:val="2FC86BCB"/>
    <w:rsid w:val="3B801979"/>
    <w:rsid w:val="51DCE66E"/>
    <w:rsid w:val="51E32C90"/>
    <w:rsid w:val="683BD58C"/>
    <w:rsid w:val="6DCE80F5"/>
    <w:rsid w:val="732CD122"/>
    <w:rsid w:val="787E9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CC13ED"/>
  <w15:chartTrackingRefBased/>
  <w15:docId w15:val="{8B824F94-2F8C-ED45-8EFD-F419C2DDB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06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220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2062"/>
  </w:style>
  <w:style w:type="paragraph" w:styleId="Pidipagina">
    <w:name w:val="footer"/>
    <w:basedOn w:val="Normale"/>
    <w:link w:val="PidipaginaCarattere"/>
    <w:uiPriority w:val="99"/>
    <w:unhideWhenUsed/>
    <w:rsid w:val="001220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2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A7EC003-8D2B-4AB8-B24C-37E831BFA4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1FCDA7-39DD-42F5-91B8-A2D9CF540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087aa-fa12-482d-977e-d45995de74c6"/>
    <ds:schemaRef ds:uri="10a58c57-2714-4413-af1a-ab6a28bd3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4FFEE5-0EAF-4A13-976D-3863C0205193}">
  <ds:schemaRefs>
    <ds:schemaRef ds:uri="http://schemas.microsoft.com/office/2006/metadata/properties"/>
    <ds:schemaRef ds:uri="http://schemas.microsoft.com/office/infopath/2007/PartnerControls"/>
    <ds:schemaRef ds:uri="faf087aa-fa12-482d-977e-d45995de74c6"/>
    <ds:schemaRef ds:uri="10a58c57-2714-4413-af1a-ab6a28bd381f"/>
  </ds:schemaRefs>
</ds:datastoreItem>
</file>

<file path=customXml/itemProps4.xml><?xml version="1.0" encoding="utf-8"?>
<ds:datastoreItem xmlns:ds="http://schemas.openxmlformats.org/officeDocument/2006/customXml" ds:itemID="{F6583EAD-40B6-994E-AD4E-8F9F68A8E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cp:lastModifiedBy>NICOLÒ GHERARDO OLIVIERI</cp:lastModifiedBy>
  <cp:revision>8</cp:revision>
  <cp:lastPrinted>2023-06-06T08:53:00Z</cp:lastPrinted>
  <dcterms:created xsi:type="dcterms:W3CDTF">2025-05-28T08:17:00Z</dcterms:created>
  <dcterms:modified xsi:type="dcterms:W3CDTF">2025-05-28T09:15:00Z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  <property fmtid="{D5CDD505-2E9C-101B-9397-08002B2CF9AE}" pid="3" name="MediaServiceImageTags">
    <vt:lpwstr/>
  </property>
</Properties>
</file>