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7A7B20" w14:textId="03946E60" w:rsidR="00381617" w:rsidRDefault="00381617" w:rsidP="004D7FE9">
      <w:pPr>
        <w:spacing w:line="239" w:lineRule="auto"/>
        <w:jc w:val="center"/>
        <w:rPr>
          <w:rFonts w:ascii="Trebuchet MS" w:hAnsi="Trebuchet MS"/>
          <w:b/>
          <w:sz w:val="22"/>
          <w:szCs w:val="22"/>
        </w:rPr>
      </w:pPr>
      <w:r w:rsidRPr="00381617">
        <w:rPr>
          <w:rFonts w:ascii="Trebuchet MS" w:hAnsi="Trebuchet MS"/>
          <w:b/>
          <w:sz w:val="22"/>
          <w:szCs w:val="22"/>
        </w:rPr>
        <w:t>DICHIARAZIONE ATTIVIT</w:t>
      </w:r>
      <w:r w:rsidR="00AA0E71">
        <w:rPr>
          <w:rFonts w:ascii="Trebuchet MS" w:hAnsi="Trebuchet MS"/>
          <w:b/>
          <w:sz w:val="22"/>
          <w:szCs w:val="22"/>
        </w:rPr>
        <w:t>À</w:t>
      </w:r>
      <w:r w:rsidRPr="00381617">
        <w:rPr>
          <w:rFonts w:ascii="Trebuchet MS" w:hAnsi="Trebuchet MS"/>
          <w:b/>
          <w:sz w:val="22"/>
          <w:szCs w:val="22"/>
        </w:rPr>
        <w:t xml:space="preserve"> </w:t>
      </w:r>
      <w:r w:rsidR="004D7FE9">
        <w:rPr>
          <w:rFonts w:ascii="Trebuchet MS" w:hAnsi="Trebuchet MS"/>
          <w:b/>
          <w:sz w:val="22"/>
          <w:szCs w:val="22"/>
        </w:rPr>
        <w:t>AGGIUNTIVE - DOCENTI</w:t>
      </w:r>
    </w:p>
    <w:p w14:paraId="377048A6" w14:textId="699FE9DC" w:rsidR="00381617" w:rsidRDefault="00381617" w:rsidP="00381617">
      <w:pPr>
        <w:spacing w:line="239" w:lineRule="auto"/>
        <w:ind w:left="1940"/>
        <w:rPr>
          <w:rFonts w:ascii="Trebuchet MS" w:hAnsi="Trebuchet MS"/>
          <w:b/>
          <w:sz w:val="22"/>
          <w:szCs w:val="22"/>
        </w:rPr>
      </w:pPr>
    </w:p>
    <w:p w14:paraId="36DB89CB" w14:textId="1F4207AA" w:rsidR="00381617" w:rsidRDefault="00381617" w:rsidP="00381617">
      <w:pPr>
        <w:spacing w:line="239" w:lineRule="auto"/>
        <w:ind w:left="1940"/>
        <w:jc w:val="right"/>
        <w:rPr>
          <w:rFonts w:ascii="Trebuchet MS" w:hAnsi="Trebuchet MS"/>
          <w:b/>
          <w:sz w:val="22"/>
          <w:szCs w:val="22"/>
        </w:rPr>
      </w:pPr>
    </w:p>
    <w:p w14:paraId="432CD335" w14:textId="0376C719" w:rsidR="00381617" w:rsidRPr="00381617" w:rsidRDefault="00381617" w:rsidP="00381617">
      <w:pPr>
        <w:spacing w:line="276" w:lineRule="auto"/>
        <w:ind w:left="1940"/>
        <w:jc w:val="right"/>
        <w:rPr>
          <w:rFonts w:ascii="Trebuchet MS" w:hAnsi="Trebuchet MS"/>
          <w:b/>
        </w:rPr>
      </w:pPr>
      <w:r w:rsidRPr="00381617">
        <w:rPr>
          <w:rFonts w:ascii="Trebuchet MS" w:hAnsi="Trebuchet MS"/>
          <w:b/>
        </w:rPr>
        <w:t>Al Dirigente Scolastico</w:t>
      </w:r>
    </w:p>
    <w:p w14:paraId="7EC0BD1B" w14:textId="364BD483" w:rsidR="00381617" w:rsidRPr="00381617" w:rsidRDefault="00AA0E71" w:rsidP="00381617">
      <w:pPr>
        <w:spacing w:line="276" w:lineRule="auto"/>
        <w:ind w:left="1940"/>
        <w:jc w:val="right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del </w:t>
      </w:r>
      <w:r w:rsidR="00381617" w:rsidRPr="00381617">
        <w:rPr>
          <w:rFonts w:ascii="Trebuchet MS" w:hAnsi="Trebuchet MS"/>
          <w:b/>
        </w:rPr>
        <w:t xml:space="preserve">CPIA 5 </w:t>
      </w:r>
      <w:r w:rsidR="00933395">
        <w:rPr>
          <w:rFonts w:ascii="Trebuchet MS" w:hAnsi="Trebuchet MS"/>
          <w:b/>
        </w:rPr>
        <w:t xml:space="preserve">di </w:t>
      </w:r>
      <w:r w:rsidR="00381617" w:rsidRPr="00381617">
        <w:rPr>
          <w:rFonts w:ascii="Trebuchet MS" w:hAnsi="Trebuchet MS"/>
          <w:b/>
        </w:rPr>
        <w:t>Sassari</w:t>
      </w:r>
    </w:p>
    <w:p w14:paraId="375D101A" w14:textId="77777777" w:rsidR="00381617" w:rsidRPr="00381617" w:rsidRDefault="00381617" w:rsidP="00381617">
      <w:pPr>
        <w:spacing w:line="276" w:lineRule="auto"/>
        <w:ind w:left="80"/>
        <w:rPr>
          <w:rFonts w:ascii="Trebuchet MS" w:hAnsi="Trebuchet MS"/>
        </w:rPr>
      </w:pPr>
    </w:p>
    <w:p w14:paraId="06C42243" w14:textId="77777777" w:rsidR="000316A0" w:rsidRDefault="000316A0" w:rsidP="006604EE">
      <w:pPr>
        <w:spacing w:line="480" w:lineRule="auto"/>
        <w:ind w:left="80"/>
        <w:rPr>
          <w:rFonts w:ascii="Trebuchet MS" w:hAnsi="Trebuchet MS"/>
        </w:rPr>
      </w:pPr>
    </w:p>
    <w:p w14:paraId="0343BDE4" w14:textId="73D732B5" w:rsidR="000062C2" w:rsidRDefault="009E7E36" w:rsidP="006604EE">
      <w:pPr>
        <w:spacing w:line="480" w:lineRule="auto"/>
        <w:ind w:left="80"/>
        <w:rPr>
          <w:rFonts w:ascii="Trebuchet MS" w:hAnsi="Trebuchet MS"/>
        </w:rPr>
      </w:pPr>
      <w:r w:rsidRPr="683BD58C">
        <w:rPr>
          <w:rFonts w:ascii="Trebuchet MS" w:hAnsi="Trebuchet MS"/>
        </w:rPr>
        <w:t>Il</w:t>
      </w:r>
      <w:r w:rsidR="00381617" w:rsidRPr="683BD58C">
        <w:rPr>
          <w:rFonts w:ascii="Trebuchet MS" w:hAnsi="Trebuchet MS"/>
        </w:rPr>
        <w:t>/la</w:t>
      </w:r>
      <w:r w:rsidRPr="683BD58C">
        <w:rPr>
          <w:rFonts w:ascii="Trebuchet MS" w:hAnsi="Trebuchet MS"/>
        </w:rPr>
        <w:t xml:space="preserve"> sottoscritto</w:t>
      </w:r>
      <w:r w:rsidR="00381617" w:rsidRPr="683BD58C">
        <w:rPr>
          <w:rFonts w:ascii="Trebuchet MS" w:hAnsi="Trebuchet MS"/>
        </w:rPr>
        <w:t xml:space="preserve">/a </w:t>
      </w:r>
      <w:r w:rsidR="0068757B">
        <w:rPr>
          <w:rFonts w:ascii="Trebuchet MS" w:hAnsi="Trebuchet MS"/>
        </w:rPr>
        <w:fldChar w:fldCharType="begin">
          <w:ffData>
            <w:name w:val="Testo11"/>
            <w:enabled/>
            <w:calcOnExit w:val="0"/>
            <w:textInput>
              <w:default w:val="cognome nome"/>
            </w:textInput>
          </w:ffData>
        </w:fldChar>
      </w:r>
      <w:bookmarkStart w:id="0" w:name="Testo11"/>
      <w:r w:rsidR="0068757B">
        <w:rPr>
          <w:rFonts w:ascii="Trebuchet MS" w:hAnsi="Trebuchet MS"/>
        </w:rPr>
        <w:instrText xml:space="preserve"> FORMTEXT </w:instrText>
      </w:r>
      <w:r w:rsidR="0068757B">
        <w:rPr>
          <w:rFonts w:ascii="Trebuchet MS" w:hAnsi="Trebuchet MS"/>
        </w:rPr>
      </w:r>
      <w:r w:rsidR="0068757B">
        <w:rPr>
          <w:rFonts w:ascii="Trebuchet MS" w:hAnsi="Trebuchet MS"/>
        </w:rPr>
        <w:fldChar w:fldCharType="separate"/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68757B">
        <w:rPr>
          <w:rFonts w:ascii="Trebuchet MS" w:hAnsi="Trebuchet MS"/>
        </w:rPr>
        <w:fldChar w:fldCharType="end"/>
      </w:r>
      <w:bookmarkEnd w:id="0"/>
      <w:r w:rsidRPr="683BD58C">
        <w:rPr>
          <w:rFonts w:ascii="Trebuchet MS" w:hAnsi="Trebuchet MS"/>
        </w:rPr>
        <w:t>,</w:t>
      </w:r>
    </w:p>
    <w:p w14:paraId="69DF652A" w14:textId="43244AE7" w:rsidR="00381617" w:rsidRDefault="00381617" w:rsidP="006604EE">
      <w:pPr>
        <w:spacing w:line="480" w:lineRule="auto"/>
        <w:ind w:left="80"/>
        <w:rPr>
          <w:b/>
          <w:bCs/>
          <w:sz w:val="24"/>
          <w:szCs w:val="24"/>
        </w:rPr>
      </w:pPr>
      <w:r w:rsidRPr="683BD58C">
        <w:rPr>
          <w:rFonts w:ascii="Trebuchet MS" w:hAnsi="Trebuchet MS"/>
        </w:rPr>
        <w:t xml:space="preserve">in qualità di </w:t>
      </w:r>
      <w:r w:rsidR="009E7E36" w:rsidRPr="683BD58C">
        <w:rPr>
          <w:rFonts w:ascii="Trebuchet MS" w:hAnsi="Trebuchet MS"/>
        </w:rPr>
        <w:t>docente</w:t>
      </w:r>
      <w:r w:rsidR="009E7E36">
        <w:tab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ontrollo2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bookmarkEnd w:id="1"/>
      <w:r w:rsidR="006604EE" w:rsidRPr="004433DD">
        <w:rPr>
          <w:b/>
          <w:bCs/>
          <w:sz w:val="28"/>
          <w:szCs w:val="28"/>
        </w:rPr>
        <w:t xml:space="preserve"> </w:t>
      </w:r>
      <w:r w:rsidR="006604EE" w:rsidRPr="004433DD">
        <w:rPr>
          <w:b/>
          <w:bCs/>
          <w:sz w:val="24"/>
          <w:szCs w:val="24"/>
        </w:rPr>
        <w:t>AALI</w:t>
      </w:r>
      <w:r w:rsidR="009E7E36">
        <w:tab/>
      </w:r>
      <w:r w:rsidR="006E6144">
        <w:tab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ontrollo3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bookmarkEnd w:id="2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604EE" w:rsidRPr="004433DD">
        <w:rPr>
          <w:b/>
          <w:bCs/>
          <w:sz w:val="24"/>
          <w:szCs w:val="24"/>
        </w:rPr>
        <w:t>I Livello</w:t>
      </w:r>
    </w:p>
    <w:p w14:paraId="217F086C" w14:textId="2172D341" w:rsidR="000062C2" w:rsidRDefault="000062C2" w:rsidP="006604EE">
      <w:pPr>
        <w:spacing w:line="480" w:lineRule="auto"/>
        <w:ind w:left="80"/>
        <w:rPr>
          <w:rFonts w:ascii="Trebuchet MS" w:hAnsi="Trebuchet MS"/>
        </w:rPr>
      </w:pPr>
      <w:r w:rsidRPr="683BD58C">
        <w:rPr>
          <w:rFonts w:ascii="Trebuchet MS" w:hAnsi="Trebuchet MS"/>
        </w:rPr>
        <w:t>presso il CPIA 5 Sassari</w:t>
      </w:r>
    </w:p>
    <w:p w14:paraId="7FC01F6F" w14:textId="2AA32638" w:rsidR="000062C2" w:rsidRDefault="00381617" w:rsidP="000062C2">
      <w:pPr>
        <w:spacing w:line="360" w:lineRule="auto"/>
        <w:ind w:left="80"/>
        <w:jc w:val="center"/>
        <w:rPr>
          <w:rFonts w:ascii="Trebuchet MS" w:hAnsi="Trebuchet MS"/>
        </w:rPr>
      </w:pPr>
      <w:r w:rsidRPr="006604EE">
        <w:rPr>
          <w:rFonts w:ascii="Trebuchet MS" w:hAnsi="Trebuchet MS"/>
          <w:b/>
          <w:sz w:val="22"/>
          <w:szCs w:val="22"/>
        </w:rPr>
        <w:t>DICHIARA</w:t>
      </w:r>
    </w:p>
    <w:p w14:paraId="22166D7F" w14:textId="77777777" w:rsidR="000062C2" w:rsidRDefault="000062C2" w:rsidP="000062C2">
      <w:pPr>
        <w:spacing w:line="360" w:lineRule="auto"/>
        <w:ind w:left="80"/>
        <w:jc w:val="center"/>
        <w:rPr>
          <w:rFonts w:ascii="Trebuchet MS" w:hAnsi="Trebuchet MS"/>
        </w:rPr>
      </w:pPr>
    </w:p>
    <w:p w14:paraId="082C67B7" w14:textId="05B9DBDA" w:rsidR="009E7E36" w:rsidRPr="00381617" w:rsidRDefault="009E7E36" w:rsidP="000062C2">
      <w:pPr>
        <w:spacing w:line="360" w:lineRule="auto"/>
        <w:ind w:left="80"/>
        <w:jc w:val="center"/>
        <w:rPr>
          <w:rFonts w:ascii="Trebuchet MS" w:hAnsi="Trebuchet MS"/>
        </w:rPr>
      </w:pPr>
      <w:r w:rsidRPr="00381617">
        <w:rPr>
          <w:rFonts w:ascii="Trebuchet MS" w:hAnsi="Trebuchet MS"/>
        </w:rPr>
        <w:t>sotto la propria responsabilità di aver svolto nell'a.s.20</w:t>
      </w:r>
      <w:r w:rsidR="29C1CEA3" w:rsidRPr="00381617">
        <w:rPr>
          <w:rFonts w:ascii="Trebuchet MS" w:hAnsi="Trebuchet MS"/>
        </w:rPr>
        <w:t>2</w:t>
      </w:r>
      <w:r w:rsidR="00CB3C43">
        <w:rPr>
          <w:rFonts w:ascii="Trebuchet MS" w:hAnsi="Trebuchet MS"/>
        </w:rPr>
        <w:t>3</w:t>
      </w:r>
      <w:r w:rsidR="29C1CEA3" w:rsidRPr="00381617">
        <w:rPr>
          <w:rFonts w:ascii="Trebuchet MS" w:hAnsi="Trebuchet MS"/>
        </w:rPr>
        <w:t>/202</w:t>
      </w:r>
      <w:r w:rsidR="00CB3C43">
        <w:rPr>
          <w:rFonts w:ascii="Trebuchet MS" w:hAnsi="Trebuchet MS"/>
        </w:rPr>
        <w:t>4</w:t>
      </w:r>
      <w:r w:rsidRPr="00381617">
        <w:rPr>
          <w:rFonts w:ascii="Trebuchet MS" w:hAnsi="Trebuchet MS"/>
        </w:rPr>
        <w:t xml:space="preserve"> le seguenti prestazioni aggiuntive:</w:t>
      </w:r>
    </w:p>
    <w:p w14:paraId="2A939E4A" w14:textId="77777777" w:rsidR="009E7E36" w:rsidRPr="00381617" w:rsidRDefault="009E7E36">
      <w:pPr>
        <w:spacing w:line="200" w:lineRule="exact"/>
        <w:rPr>
          <w:rFonts w:ascii="Trebuchet MS" w:eastAsia="Times New Roman" w:hAnsi="Trebuchet MS"/>
        </w:rPr>
      </w:pPr>
    </w:p>
    <w:p w14:paraId="3055E9DF" w14:textId="5D798F78" w:rsidR="005F237A" w:rsidRPr="00381617" w:rsidRDefault="005F237A" w:rsidP="732CD122">
      <w:pPr>
        <w:spacing w:line="286" w:lineRule="exact"/>
        <w:rPr>
          <w:rFonts w:ascii="Trebuchet MS" w:hAnsi="Trebuchet MS"/>
        </w:rPr>
      </w:pPr>
      <w:r w:rsidRPr="51E32C90">
        <w:rPr>
          <w:rFonts w:ascii="Trebuchet MS" w:hAnsi="Trebuchet MS"/>
          <w:i/>
          <w:iCs/>
          <w:u w:val="single"/>
        </w:rPr>
        <w:t xml:space="preserve">Attività Aggiuntive svolte </w:t>
      </w:r>
      <w:r w:rsidR="002C239C" w:rsidRPr="0068757B">
        <w:rPr>
          <w:rFonts w:ascii="Trebuchet MS" w:hAnsi="Trebuchet MS"/>
          <w:b/>
          <w:bCs/>
          <w:i/>
          <w:iCs/>
          <w:u w:val="single"/>
        </w:rPr>
        <w:t>IN ECCEDENZA AI NORMALI OBBLIGHI DI SERVIZIO</w:t>
      </w:r>
      <w:r w:rsidR="51DCE66E" w:rsidRPr="51E32C90">
        <w:rPr>
          <w:rFonts w:ascii="Trebuchet MS" w:hAnsi="Trebuchet MS"/>
          <w:i/>
          <w:iCs/>
          <w:u w:val="single"/>
        </w:rPr>
        <w:t xml:space="preserve"> (barrare solo </w:t>
      </w:r>
      <w:r w:rsidR="007B70B6">
        <w:rPr>
          <w:rFonts w:ascii="Trebuchet MS" w:hAnsi="Trebuchet MS"/>
          <w:i/>
          <w:iCs/>
          <w:u w:val="single"/>
        </w:rPr>
        <w:t>gli incarichi</w:t>
      </w:r>
      <w:r w:rsidR="51DCE66E" w:rsidRPr="51E32C90">
        <w:rPr>
          <w:rFonts w:ascii="Trebuchet MS" w:hAnsi="Trebuchet MS"/>
          <w:i/>
          <w:iCs/>
          <w:u w:val="single"/>
        </w:rPr>
        <w:t xml:space="preserve"> svolte)</w:t>
      </w:r>
      <w:r w:rsidRPr="51E32C90">
        <w:rPr>
          <w:rFonts w:ascii="Trebuchet MS" w:hAnsi="Trebuchet MS"/>
        </w:rPr>
        <w:t>:</w:t>
      </w:r>
    </w:p>
    <w:p w14:paraId="6AF9CB5A" w14:textId="77777777" w:rsidR="005F237A" w:rsidRPr="006604EE" w:rsidRDefault="005F237A">
      <w:pPr>
        <w:spacing w:line="286" w:lineRule="exact"/>
        <w:rPr>
          <w:rFonts w:ascii="Trebuchet MS" w:eastAsia="Times New Roman" w:hAnsi="Trebuchet MS"/>
          <w:sz w:val="10"/>
          <w:szCs w:val="10"/>
        </w:rPr>
      </w:pPr>
    </w:p>
    <w:tbl>
      <w:tblPr>
        <w:tblW w:w="5034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56"/>
        <w:gridCol w:w="6662"/>
        <w:gridCol w:w="2440"/>
      </w:tblGrid>
      <w:tr w:rsidR="006E6144" w:rsidRPr="00FF4E20" w14:paraId="641E7A33" w14:textId="77777777" w:rsidTr="0041684E">
        <w:trPr>
          <w:trHeight w:val="850"/>
        </w:trPr>
        <w:tc>
          <w:tcPr>
            <w:tcW w:w="520" w:type="pct"/>
            <w:vAlign w:val="center"/>
          </w:tcPr>
          <w:p w14:paraId="47EEA2F8" w14:textId="0E4272BD" w:rsidR="006E6144" w:rsidRPr="007C01F1" w:rsidRDefault="007C01F1" w:rsidP="00EB3912">
            <w:pPr>
              <w:jc w:val="center"/>
              <w:rPr>
                <w:rFonts w:ascii="Trebuchet MS" w:hAnsi="Trebuchet MS"/>
                <w:b/>
                <w:sz w:val="14"/>
                <w:szCs w:val="14"/>
              </w:rPr>
            </w:pPr>
            <w:r w:rsidRPr="007C01F1">
              <w:rPr>
                <w:rFonts w:ascii="Trebuchet MS" w:hAnsi="Trebuchet MS"/>
                <w:b/>
                <w:sz w:val="14"/>
                <w:szCs w:val="14"/>
              </w:rPr>
              <w:t>Selezionare</w:t>
            </w:r>
            <w:r w:rsidR="006E6144" w:rsidRPr="007C01F1">
              <w:rPr>
                <w:rFonts w:ascii="Trebuchet MS" w:hAnsi="Trebuchet MS"/>
                <w:b/>
                <w:sz w:val="14"/>
                <w:szCs w:val="14"/>
              </w:rPr>
              <w:t xml:space="preserve"> le attività svolte</w:t>
            </w:r>
          </w:p>
        </w:tc>
        <w:tc>
          <w:tcPr>
            <w:tcW w:w="3279" w:type="pct"/>
            <w:noWrap/>
            <w:vAlign w:val="center"/>
          </w:tcPr>
          <w:p w14:paraId="0BFB3682" w14:textId="3036F8AC" w:rsidR="006E6144" w:rsidRPr="00FF4E20" w:rsidRDefault="006E6144" w:rsidP="006E6144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FF4E20">
              <w:rPr>
                <w:rFonts w:ascii="Trebuchet MS" w:hAnsi="Trebuchet MS"/>
                <w:b/>
                <w:sz w:val="22"/>
                <w:szCs w:val="22"/>
              </w:rPr>
              <w:t>Attività</w:t>
            </w:r>
          </w:p>
        </w:tc>
        <w:tc>
          <w:tcPr>
            <w:tcW w:w="1201" w:type="pct"/>
            <w:noWrap/>
            <w:vAlign w:val="center"/>
          </w:tcPr>
          <w:p w14:paraId="3F66C19D" w14:textId="041EFB15" w:rsidR="006E6144" w:rsidRPr="00FF4E20" w:rsidRDefault="006E6144" w:rsidP="006E6144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FF4E20">
              <w:rPr>
                <w:rFonts w:ascii="Trebuchet MS" w:hAnsi="Trebuchet MS"/>
                <w:b/>
                <w:sz w:val="22"/>
                <w:szCs w:val="22"/>
              </w:rPr>
              <w:t>n. ore</w:t>
            </w:r>
          </w:p>
        </w:tc>
      </w:tr>
      <w:tr w:rsidR="006E6144" w:rsidRPr="00381617" w14:paraId="3B21570B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6EE1AA33" w14:textId="77E87159" w:rsidR="006E6144" w:rsidRPr="00381617" w:rsidRDefault="007C01F1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ontrollo1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3"/>
          </w:p>
        </w:tc>
        <w:tc>
          <w:tcPr>
            <w:tcW w:w="3279" w:type="pct"/>
            <w:noWrap/>
            <w:vAlign w:val="center"/>
          </w:tcPr>
          <w:p w14:paraId="0042F263" w14:textId="28EEDEAF" w:rsidR="006E6144" w:rsidRPr="00381617" w:rsidRDefault="006E6144" w:rsidP="00565C5E">
            <w:pPr>
              <w:rPr>
                <w:rFonts w:ascii="Trebuchet MS" w:hAnsi="Trebuchet MS" w:cs="Calibri"/>
                <w:color w:val="000000"/>
              </w:rPr>
            </w:pPr>
            <w:r w:rsidRPr="00381617">
              <w:rPr>
                <w:rFonts w:ascii="Trebuchet MS" w:hAnsi="Trebuchet MS" w:cs="Calibri"/>
                <w:color w:val="000000"/>
              </w:rPr>
              <w:t>Primo Collaboratore</w:t>
            </w:r>
          </w:p>
        </w:tc>
        <w:tc>
          <w:tcPr>
            <w:tcW w:w="1201" w:type="pct"/>
            <w:noWrap/>
            <w:vAlign w:val="center"/>
          </w:tcPr>
          <w:p w14:paraId="23597D1C" w14:textId="05036215" w:rsidR="006E6144" w:rsidRPr="00381617" w:rsidRDefault="0068757B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4" w:name="Testo1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 w:rsidR="00E154B5">
              <w:rPr>
                <w:rFonts w:ascii="Trebuchet MS" w:hAnsi="Trebuchet MS"/>
              </w:rPr>
              <w:t> </w:t>
            </w:r>
            <w:r w:rsidR="00E154B5">
              <w:rPr>
                <w:rFonts w:ascii="Trebuchet MS" w:hAnsi="Trebuchet MS"/>
              </w:rPr>
              <w:t> </w:t>
            </w:r>
            <w:r w:rsidR="00E154B5">
              <w:rPr>
                <w:rFonts w:ascii="Trebuchet MS" w:hAnsi="Trebuchet MS"/>
              </w:rPr>
              <w:t> </w:t>
            </w:r>
            <w:r w:rsidR="00E154B5">
              <w:rPr>
                <w:rFonts w:ascii="Trebuchet MS" w:hAnsi="Trebuchet MS"/>
              </w:rPr>
              <w:t> </w:t>
            </w:r>
            <w:r w:rsidR="00E154B5">
              <w:rPr>
                <w:rFonts w:ascii="Trebuchet MS" w:hAnsi="Trebuchet MS"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4"/>
          </w:p>
        </w:tc>
      </w:tr>
      <w:tr w:rsidR="00585E5F" w:rsidRPr="00381617" w14:paraId="3DC45651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018A2033" w14:textId="18D9DDCA" w:rsidR="00585E5F" w:rsidRDefault="00585E5F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4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5"/>
          </w:p>
        </w:tc>
        <w:tc>
          <w:tcPr>
            <w:tcW w:w="3279" w:type="pct"/>
            <w:noWrap/>
            <w:vAlign w:val="center"/>
          </w:tcPr>
          <w:p w14:paraId="2B01F528" w14:textId="41842A2E" w:rsidR="00585E5F" w:rsidRPr="00381617" w:rsidRDefault="00585E5F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Secondo Collaboratore</w:t>
            </w:r>
          </w:p>
        </w:tc>
        <w:tc>
          <w:tcPr>
            <w:tcW w:w="1201" w:type="pct"/>
            <w:noWrap/>
            <w:vAlign w:val="center"/>
          </w:tcPr>
          <w:p w14:paraId="0526D4F4" w14:textId="6CFFCBC8" w:rsidR="00585E5F" w:rsidRDefault="00585E5F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6" w:name="Testo19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6"/>
          </w:p>
        </w:tc>
      </w:tr>
      <w:tr w:rsidR="006E6144" w:rsidRPr="00381617" w14:paraId="5414D4BD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217BC9CB" w14:textId="3CA8ACC6" w:rsidR="006E6144" w:rsidRDefault="00041DB6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3AD94F29" w14:textId="2F6A0A5F" w:rsidR="006E6144" w:rsidRPr="00381617" w:rsidRDefault="006E6144" w:rsidP="00C75776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Funzione Strumentale</w:t>
            </w:r>
          </w:p>
        </w:tc>
        <w:tc>
          <w:tcPr>
            <w:tcW w:w="1201" w:type="pct"/>
            <w:noWrap/>
            <w:vAlign w:val="center"/>
          </w:tcPr>
          <w:p w14:paraId="3DBE9988" w14:textId="20888604" w:rsidR="006E6144" w:rsidRPr="00381617" w:rsidRDefault="0068757B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7" w:name="Testo3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7"/>
          </w:p>
        </w:tc>
      </w:tr>
      <w:tr w:rsidR="006E6144" w:rsidRPr="00381617" w14:paraId="431D2B4B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632BD77D" w14:textId="0912FE45" w:rsidR="006E6144" w:rsidRPr="683BD58C" w:rsidRDefault="00041DB6" w:rsidP="00EB3912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631F2690" w14:textId="1C7F855C" w:rsidR="006E6144" w:rsidRDefault="006E6144" w:rsidP="00565C5E">
            <w:pPr>
              <w:rPr>
                <w:rFonts w:ascii="Trebuchet MS" w:hAnsi="Trebuchet MS" w:cs="Calibri"/>
                <w:color w:val="000000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>Referente per l’Educazione Civica</w:t>
            </w:r>
          </w:p>
        </w:tc>
        <w:tc>
          <w:tcPr>
            <w:tcW w:w="1201" w:type="pct"/>
            <w:noWrap/>
            <w:vAlign w:val="center"/>
          </w:tcPr>
          <w:p w14:paraId="3D1754CE" w14:textId="486860FA" w:rsidR="006E6144" w:rsidRPr="00381617" w:rsidRDefault="0068757B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8" w:name="Testo7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8"/>
          </w:p>
        </w:tc>
      </w:tr>
      <w:tr w:rsidR="0041684E" w:rsidRPr="00381617" w14:paraId="69B6B78F" w14:textId="77777777" w:rsidTr="00AA1E9E">
        <w:trPr>
          <w:trHeight w:val="397"/>
        </w:trPr>
        <w:tc>
          <w:tcPr>
            <w:tcW w:w="520" w:type="pct"/>
            <w:vAlign w:val="center"/>
          </w:tcPr>
          <w:p w14:paraId="3C0F45CB" w14:textId="77777777" w:rsidR="0041684E" w:rsidRPr="683BD58C" w:rsidRDefault="0041684E" w:rsidP="00AA1E9E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30F549A0" w14:textId="11CE6B4D" w:rsidR="0041684E" w:rsidRDefault="0041684E" w:rsidP="00AA1E9E">
            <w:pPr>
              <w:rPr>
                <w:rFonts w:ascii="Trebuchet MS" w:hAnsi="Trebuchet MS" w:cs="Calibri"/>
                <w:color w:val="000000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 xml:space="preserve">Referente per </w:t>
            </w:r>
            <w:r>
              <w:rPr>
                <w:rFonts w:ascii="Trebuchet MS" w:hAnsi="Trebuchet MS" w:cs="Calibri"/>
                <w:color w:val="000000" w:themeColor="text1"/>
              </w:rPr>
              <w:t>Bullismo e Cyberbullismo</w:t>
            </w:r>
          </w:p>
        </w:tc>
        <w:tc>
          <w:tcPr>
            <w:tcW w:w="1201" w:type="pct"/>
            <w:noWrap/>
            <w:vAlign w:val="center"/>
          </w:tcPr>
          <w:p w14:paraId="4D164089" w14:textId="77777777" w:rsidR="0041684E" w:rsidRPr="00381617" w:rsidRDefault="0041684E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41684E" w:rsidRPr="00381617" w14:paraId="56E5459D" w14:textId="77777777" w:rsidTr="00AA1E9E">
        <w:trPr>
          <w:trHeight w:val="397"/>
        </w:trPr>
        <w:tc>
          <w:tcPr>
            <w:tcW w:w="520" w:type="pct"/>
            <w:vAlign w:val="center"/>
          </w:tcPr>
          <w:p w14:paraId="434C66D1" w14:textId="77777777" w:rsidR="0041684E" w:rsidRPr="683BD58C" w:rsidRDefault="0041684E" w:rsidP="00AA1E9E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65114633" w14:textId="7E34BF3E" w:rsidR="0041684E" w:rsidRDefault="0041684E" w:rsidP="00AA1E9E">
            <w:pPr>
              <w:rPr>
                <w:rFonts w:ascii="Trebuchet MS" w:hAnsi="Trebuchet MS" w:cs="Calibri"/>
                <w:color w:val="000000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 xml:space="preserve">Referente </w:t>
            </w:r>
            <w:r>
              <w:rPr>
                <w:rFonts w:ascii="Trebuchet MS" w:hAnsi="Trebuchet MS" w:cs="Calibri"/>
                <w:color w:val="000000" w:themeColor="text1"/>
              </w:rPr>
              <w:t>orario</w:t>
            </w:r>
          </w:p>
        </w:tc>
        <w:tc>
          <w:tcPr>
            <w:tcW w:w="1201" w:type="pct"/>
            <w:noWrap/>
            <w:vAlign w:val="center"/>
          </w:tcPr>
          <w:p w14:paraId="62BF1068" w14:textId="77777777" w:rsidR="0041684E" w:rsidRPr="00381617" w:rsidRDefault="0041684E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6E6144" w:rsidRPr="00381617" w14:paraId="5F985AC0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4A0AF677" w14:textId="04E77C1F" w:rsidR="006E6144" w:rsidRDefault="00041DB6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626AD72B" w14:textId="23F6B1AD" w:rsidR="006E6144" w:rsidRDefault="006E6144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Referenti Casa Circondariale / Casa di Reclusione</w:t>
            </w:r>
          </w:p>
        </w:tc>
        <w:tc>
          <w:tcPr>
            <w:tcW w:w="1201" w:type="pct"/>
            <w:noWrap/>
            <w:vAlign w:val="center"/>
          </w:tcPr>
          <w:p w14:paraId="37CD71ED" w14:textId="102E6C0B" w:rsidR="006E6144" w:rsidRPr="00381617" w:rsidRDefault="0068757B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9" w:name="Testo8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9"/>
          </w:p>
        </w:tc>
      </w:tr>
      <w:tr w:rsidR="006E6144" w:rsidRPr="00381617" w14:paraId="527364AF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471AA0B4" w14:textId="476AFCFD" w:rsidR="006E6144" w:rsidRDefault="00041DB6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75B68DB5" w14:textId="219E0B0C" w:rsidR="006E6144" w:rsidRDefault="006E6144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Referente CAS e SPRAR</w:t>
            </w:r>
          </w:p>
        </w:tc>
        <w:tc>
          <w:tcPr>
            <w:tcW w:w="1201" w:type="pct"/>
            <w:noWrap/>
            <w:vAlign w:val="center"/>
          </w:tcPr>
          <w:p w14:paraId="776756A1" w14:textId="16F3737E" w:rsidR="006E6144" w:rsidRPr="00381617" w:rsidRDefault="0068757B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10" w:name="Testo9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10"/>
          </w:p>
        </w:tc>
      </w:tr>
      <w:tr w:rsidR="006E6144" w:rsidRPr="00381617" w14:paraId="1D8C1A29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5FBA3831" w14:textId="17C393FF" w:rsidR="006E6144" w:rsidRPr="00381617" w:rsidRDefault="00041DB6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0A5CA012" w14:textId="51E8816E" w:rsidR="006E6144" w:rsidRPr="00381617" w:rsidRDefault="006E6144" w:rsidP="009E7743">
            <w:pPr>
              <w:rPr>
                <w:rFonts w:ascii="Trebuchet MS" w:hAnsi="Trebuchet MS" w:cs="Calibri"/>
                <w:color w:val="000000"/>
              </w:rPr>
            </w:pPr>
            <w:r w:rsidRPr="00381617">
              <w:rPr>
                <w:rFonts w:ascii="Trebuchet MS" w:hAnsi="Trebuchet MS" w:cs="Calibri"/>
                <w:color w:val="000000"/>
              </w:rPr>
              <w:t xml:space="preserve">Referente </w:t>
            </w:r>
            <w:r>
              <w:rPr>
                <w:rFonts w:ascii="Trebuchet MS" w:hAnsi="Trebuchet MS" w:cs="Calibri"/>
                <w:color w:val="000000"/>
              </w:rPr>
              <w:t>Plesso / Punto di Erogazione</w:t>
            </w:r>
          </w:p>
        </w:tc>
        <w:tc>
          <w:tcPr>
            <w:tcW w:w="1201" w:type="pct"/>
            <w:noWrap/>
            <w:vAlign w:val="center"/>
          </w:tcPr>
          <w:p w14:paraId="1E75856B" w14:textId="5443498C" w:rsidR="006E6144" w:rsidRPr="00381617" w:rsidRDefault="0068757B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11" w:name="Testo10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11"/>
          </w:p>
        </w:tc>
      </w:tr>
      <w:tr w:rsidR="00BE63D4" w:rsidRPr="00381617" w14:paraId="3E5642AD" w14:textId="77777777" w:rsidTr="00AA1E9E">
        <w:trPr>
          <w:trHeight w:val="397"/>
        </w:trPr>
        <w:tc>
          <w:tcPr>
            <w:tcW w:w="520" w:type="pct"/>
            <w:vAlign w:val="center"/>
          </w:tcPr>
          <w:p w14:paraId="3F1B26C4" w14:textId="77777777" w:rsidR="00BE63D4" w:rsidRPr="00381617" w:rsidRDefault="00BE63D4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0FAAFB48" w14:textId="6D658C15" w:rsidR="00BE63D4" w:rsidRPr="00381617" w:rsidRDefault="00BE63D4" w:rsidP="00AA1E9E">
            <w:pPr>
              <w:rPr>
                <w:rFonts w:ascii="Trebuchet MS" w:hAnsi="Trebuchet MS" w:cs="Calibri"/>
                <w:color w:val="000000"/>
              </w:rPr>
            </w:pPr>
            <w:r w:rsidRPr="00381617">
              <w:rPr>
                <w:rFonts w:ascii="Trebuchet MS" w:hAnsi="Trebuchet MS" w:cs="Calibri"/>
                <w:color w:val="000000"/>
              </w:rPr>
              <w:t xml:space="preserve">Referente </w:t>
            </w:r>
            <w:r>
              <w:rPr>
                <w:rFonts w:ascii="Trebuchet MS" w:hAnsi="Trebuchet MS" w:cs="Calibri"/>
                <w:color w:val="000000"/>
              </w:rPr>
              <w:t>CISL</w:t>
            </w:r>
          </w:p>
        </w:tc>
        <w:tc>
          <w:tcPr>
            <w:tcW w:w="1201" w:type="pct"/>
            <w:noWrap/>
            <w:vAlign w:val="center"/>
          </w:tcPr>
          <w:p w14:paraId="2D76B6F9" w14:textId="77777777" w:rsidR="00BE63D4" w:rsidRPr="00381617" w:rsidRDefault="00BE63D4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6E6144" w:rsidRPr="00381617" w14:paraId="34AB9903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624890F5" w14:textId="44059B58" w:rsidR="006E6144" w:rsidRDefault="00041DB6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22D46AE4" w14:textId="510B5090" w:rsidR="006E6144" w:rsidRPr="00381617" w:rsidRDefault="006E6144" w:rsidP="009E7743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Coordinatore 1^ Livello</w:t>
            </w:r>
          </w:p>
        </w:tc>
        <w:tc>
          <w:tcPr>
            <w:tcW w:w="1201" w:type="pct"/>
            <w:noWrap/>
            <w:vAlign w:val="center"/>
          </w:tcPr>
          <w:p w14:paraId="4A15780E" w14:textId="3A827739" w:rsidR="006E6144" w:rsidRPr="00381617" w:rsidRDefault="0068757B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68757B" w:rsidRPr="00381617" w14:paraId="6B720059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0724D5A2" w14:textId="043F72AF" w:rsidR="0068757B" w:rsidRDefault="0068757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3619DF75" w14:textId="551D2C7C" w:rsidR="0068757B" w:rsidRPr="00381617" w:rsidRDefault="0068757B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Patti Formativi</w:t>
            </w:r>
          </w:p>
        </w:tc>
        <w:tc>
          <w:tcPr>
            <w:tcW w:w="1201" w:type="pct"/>
            <w:noWrap/>
          </w:tcPr>
          <w:p w14:paraId="199E5D67" w14:textId="70B10182" w:rsidR="0068757B" w:rsidRPr="00381617" w:rsidRDefault="0068757B" w:rsidP="0068757B">
            <w:pPr>
              <w:jc w:val="center"/>
              <w:rPr>
                <w:rFonts w:ascii="Trebuchet MS" w:hAnsi="Trebuchet MS"/>
              </w:rPr>
            </w:pPr>
            <w:r w:rsidRPr="0011622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16220">
              <w:rPr>
                <w:rFonts w:ascii="Trebuchet MS" w:hAnsi="Trebuchet MS"/>
              </w:rPr>
              <w:instrText xml:space="preserve"> FORMTEXT </w:instrText>
            </w:r>
            <w:r w:rsidRPr="00116220">
              <w:rPr>
                <w:rFonts w:ascii="Trebuchet MS" w:hAnsi="Trebuchet MS"/>
              </w:rPr>
            </w:r>
            <w:r w:rsidRPr="00116220">
              <w:rPr>
                <w:rFonts w:ascii="Trebuchet MS" w:hAnsi="Trebuchet MS"/>
              </w:rPr>
              <w:fldChar w:fldCharType="separate"/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</w:rPr>
              <w:fldChar w:fldCharType="end"/>
            </w:r>
          </w:p>
        </w:tc>
      </w:tr>
      <w:tr w:rsidR="0068757B" w:rsidRPr="00381617" w14:paraId="1DD5264D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2C9F9963" w14:textId="77E2FBD8" w:rsidR="0068757B" w:rsidRDefault="0068757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0F843E90" w14:textId="2B245A0E" w:rsidR="0068757B" w:rsidRPr="00381617" w:rsidRDefault="0068757B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Accoglienza e Orientamento</w:t>
            </w:r>
          </w:p>
        </w:tc>
        <w:tc>
          <w:tcPr>
            <w:tcW w:w="1201" w:type="pct"/>
            <w:noWrap/>
          </w:tcPr>
          <w:p w14:paraId="5F60C0E6" w14:textId="3C921A60" w:rsidR="0068757B" w:rsidRPr="00381617" w:rsidRDefault="0068757B" w:rsidP="0068757B">
            <w:pPr>
              <w:jc w:val="center"/>
              <w:rPr>
                <w:rFonts w:ascii="Trebuchet MS" w:hAnsi="Trebuchet MS"/>
              </w:rPr>
            </w:pPr>
            <w:r w:rsidRPr="0011622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16220">
              <w:rPr>
                <w:rFonts w:ascii="Trebuchet MS" w:hAnsi="Trebuchet MS"/>
              </w:rPr>
              <w:instrText xml:space="preserve"> FORMTEXT </w:instrText>
            </w:r>
            <w:r w:rsidRPr="00116220">
              <w:rPr>
                <w:rFonts w:ascii="Trebuchet MS" w:hAnsi="Trebuchet MS"/>
              </w:rPr>
            </w:r>
            <w:r w:rsidRPr="00116220">
              <w:rPr>
                <w:rFonts w:ascii="Trebuchet MS" w:hAnsi="Trebuchet MS"/>
              </w:rPr>
              <w:fldChar w:fldCharType="separate"/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</w:rPr>
              <w:fldChar w:fldCharType="end"/>
            </w:r>
          </w:p>
        </w:tc>
      </w:tr>
      <w:tr w:rsidR="0068757B" w:rsidRPr="00381617" w14:paraId="0B57E326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136750CC" w14:textId="2DEE2A52" w:rsidR="0068757B" w:rsidRPr="00381617" w:rsidRDefault="0068757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152B1D49" w14:textId="01CC3DB1" w:rsidR="0068757B" w:rsidRPr="00381617" w:rsidRDefault="0068757B" w:rsidP="0068757B">
            <w:pPr>
              <w:rPr>
                <w:rFonts w:ascii="Trebuchet MS" w:hAnsi="Trebuchet MS" w:cs="Calibri"/>
                <w:color w:val="000000"/>
              </w:rPr>
            </w:pPr>
            <w:r w:rsidRPr="00381617">
              <w:rPr>
                <w:rFonts w:ascii="Trebuchet MS" w:hAnsi="Trebuchet MS" w:cs="Calibri"/>
                <w:color w:val="000000"/>
              </w:rPr>
              <w:t>Commissione GLI</w:t>
            </w:r>
            <w:r>
              <w:rPr>
                <w:rFonts w:ascii="Trebuchet MS" w:hAnsi="Trebuchet MS" w:cs="Calibri"/>
                <w:color w:val="000000"/>
              </w:rPr>
              <w:t xml:space="preserve"> / GLHO</w:t>
            </w:r>
          </w:p>
        </w:tc>
        <w:tc>
          <w:tcPr>
            <w:tcW w:w="1201" w:type="pct"/>
            <w:noWrap/>
          </w:tcPr>
          <w:p w14:paraId="320F2DAC" w14:textId="5102E979" w:rsidR="0068757B" w:rsidRPr="00381617" w:rsidRDefault="0068757B" w:rsidP="0068757B">
            <w:pPr>
              <w:jc w:val="center"/>
              <w:rPr>
                <w:rFonts w:ascii="Trebuchet MS" w:hAnsi="Trebuchet MS"/>
              </w:rPr>
            </w:pPr>
            <w:r w:rsidRPr="0011622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16220">
              <w:rPr>
                <w:rFonts w:ascii="Trebuchet MS" w:hAnsi="Trebuchet MS"/>
              </w:rPr>
              <w:instrText xml:space="preserve"> FORMTEXT </w:instrText>
            </w:r>
            <w:r w:rsidRPr="00116220">
              <w:rPr>
                <w:rFonts w:ascii="Trebuchet MS" w:hAnsi="Trebuchet MS"/>
              </w:rPr>
            </w:r>
            <w:r w:rsidRPr="00116220">
              <w:rPr>
                <w:rFonts w:ascii="Trebuchet MS" w:hAnsi="Trebuchet MS"/>
              </w:rPr>
              <w:fldChar w:fldCharType="separate"/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</w:rPr>
              <w:fldChar w:fldCharType="end"/>
            </w:r>
          </w:p>
        </w:tc>
      </w:tr>
      <w:tr w:rsidR="0068757B" w:rsidRPr="00381617" w14:paraId="04BE94F5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1963D75E" w14:textId="69880283" w:rsidR="0068757B" w:rsidRDefault="0068757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57DEC5D3" w14:textId="72C826DB" w:rsidR="0068757B" w:rsidRPr="00381617" w:rsidRDefault="0068757B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Certificazioni</w:t>
            </w:r>
          </w:p>
        </w:tc>
        <w:tc>
          <w:tcPr>
            <w:tcW w:w="1201" w:type="pct"/>
            <w:noWrap/>
          </w:tcPr>
          <w:p w14:paraId="18580B84" w14:textId="2907AC3F" w:rsidR="0068757B" w:rsidRPr="00381617" w:rsidRDefault="0068757B" w:rsidP="0068757B">
            <w:pPr>
              <w:jc w:val="center"/>
              <w:rPr>
                <w:rFonts w:ascii="Trebuchet MS" w:hAnsi="Trebuchet MS"/>
              </w:rPr>
            </w:pPr>
            <w:r w:rsidRPr="0011622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16220">
              <w:rPr>
                <w:rFonts w:ascii="Trebuchet MS" w:hAnsi="Trebuchet MS"/>
              </w:rPr>
              <w:instrText xml:space="preserve"> FORMTEXT </w:instrText>
            </w:r>
            <w:r w:rsidRPr="00116220">
              <w:rPr>
                <w:rFonts w:ascii="Trebuchet MS" w:hAnsi="Trebuchet MS"/>
              </w:rPr>
            </w:r>
            <w:r w:rsidRPr="00116220">
              <w:rPr>
                <w:rFonts w:ascii="Trebuchet MS" w:hAnsi="Trebuchet MS"/>
              </w:rPr>
              <w:fldChar w:fldCharType="separate"/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</w:rPr>
              <w:fldChar w:fldCharType="end"/>
            </w:r>
          </w:p>
        </w:tc>
      </w:tr>
      <w:tr w:rsidR="0068757B" w:rsidRPr="00381617" w14:paraId="2BC66DB9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7C811809" w14:textId="0E0790C3" w:rsidR="0068757B" w:rsidRDefault="0068757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0298D989" w14:textId="2649E91F" w:rsidR="0068757B" w:rsidRPr="00381617" w:rsidRDefault="0068757B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Elettorale</w:t>
            </w:r>
          </w:p>
        </w:tc>
        <w:tc>
          <w:tcPr>
            <w:tcW w:w="1201" w:type="pct"/>
            <w:noWrap/>
          </w:tcPr>
          <w:p w14:paraId="3CDE0083" w14:textId="7303C47C" w:rsidR="0068757B" w:rsidRPr="00381617" w:rsidRDefault="0068757B" w:rsidP="0068757B">
            <w:pPr>
              <w:jc w:val="center"/>
              <w:rPr>
                <w:rFonts w:ascii="Trebuchet MS" w:hAnsi="Trebuchet MS"/>
              </w:rPr>
            </w:pPr>
            <w:r w:rsidRPr="0011622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16220">
              <w:rPr>
                <w:rFonts w:ascii="Trebuchet MS" w:hAnsi="Trebuchet MS"/>
              </w:rPr>
              <w:instrText xml:space="preserve"> FORMTEXT </w:instrText>
            </w:r>
            <w:r w:rsidRPr="00116220">
              <w:rPr>
                <w:rFonts w:ascii="Trebuchet MS" w:hAnsi="Trebuchet MS"/>
              </w:rPr>
            </w:r>
            <w:r w:rsidRPr="00116220">
              <w:rPr>
                <w:rFonts w:ascii="Trebuchet MS" w:hAnsi="Trebuchet MS"/>
              </w:rPr>
              <w:fldChar w:fldCharType="separate"/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</w:rPr>
              <w:fldChar w:fldCharType="end"/>
            </w:r>
          </w:p>
        </w:tc>
      </w:tr>
      <w:tr w:rsidR="0068757B" w:rsidRPr="00381617" w14:paraId="06D377AD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7EAB1546" w14:textId="5605933A" w:rsidR="0068757B" w:rsidRDefault="0068757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0961F658" w14:textId="0F59AF69" w:rsidR="0068757B" w:rsidRPr="00381617" w:rsidRDefault="0068757B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Progetti</w:t>
            </w:r>
          </w:p>
        </w:tc>
        <w:tc>
          <w:tcPr>
            <w:tcW w:w="1201" w:type="pct"/>
            <w:noWrap/>
          </w:tcPr>
          <w:p w14:paraId="0E3448A4" w14:textId="210C35E6" w:rsidR="0068757B" w:rsidRPr="00381617" w:rsidRDefault="0068757B" w:rsidP="0068757B">
            <w:pPr>
              <w:jc w:val="center"/>
              <w:rPr>
                <w:rFonts w:ascii="Trebuchet MS" w:hAnsi="Trebuchet MS"/>
              </w:rPr>
            </w:pPr>
            <w:r w:rsidRPr="00082E4B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082E4B">
              <w:rPr>
                <w:rFonts w:ascii="Trebuchet MS" w:hAnsi="Trebuchet MS"/>
              </w:rPr>
              <w:instrText xml:space="preserve"> FORMTEXT </w:instrText>
            </w:r>
            <w:r w:rsidRPr="00082E4B">
              <w:rPr>
                <w:rFonts w:ascii="Trebuchet MS" w:hAnsi="Trebuchet MS"/>
              </w:rPr>
            </w:r>
            <w:r w:rsidRPr="00082E4B">
              <w:rPr>
                <w:rFonts w:ascii="Trebuchet MS" w:hAnsi="Trebuchet MS"/>
              </w:rPr>
              <w:fldChar w:fldCharType="separate"/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</w:rPr>
              <w:fldChar w:fldCharType="end"/>
            </w:r>
          </w:p>
        </w:tc>
      </w:tr>
      <w:tr w:rsidR="0068757B" w:rsidRPr="00381617" w14:paraId="35E8119B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5D26FD90" w14:textId="7C0F8AAA" w:rsidR="0068757B" w:rsidRDefault="0068757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62E9EC55" w14:textId="045C1F3C" w:rsidR="0068757B" w:rsidRPr="00381617" w:rsidRDefault="0068757B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RAV / PTOF / PDM</w:t>
            </w:r>
          </w:p>
        </w:tc>
        <w:tc>
          <w:tcPr>
            <w:tcW w:w="1201" w:type="pct"/>
            <w:noWrap/>
          </w:tcPr>
          <w:p w14:paraId="431C7602" w14:textId="00820FF5" w:rsidR="0068757B" w:rsidRPr="00381617" w:rsidRDefault="0068757B" w:rsidP="0068757B">
            <w:pPr>
              <w:jc w:val="center"/>
              <w:rPr>
                <w:rFonts w:ascii="Trebuchet MS" w:hAnsi="Trebuchet MS"/>
              </w:rPr>
            </w:pPr>
            <w:r w:rsidRPr="00082E4B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082E4B">
              <w:rPr>
                <w:rFonts w:ascii="Trebuchet MS" w:hAnsi="Trebuchet MS"/>
              </w:rPr>
              <w:instrText xml:space="preserve"> FORMTEXT </w:instrText>
            </w:r>
            <w:r w:rsidRPr="00082E4B">
              <w:rPr>
                <w:rFonts w:ascii="Trebuchet MS" w:hAnsi="Trebuchet MS"/>
              </w:rPr>
            </w:r>
            <w:r w:rsidRPr="00082E4B">
              <w:rPr>
                <w:rFonts w:ascii="Trebuchet MS" w:hAnsi="Trebuchet MS"/>
              </w:rPr>
              <w:fldChar w:fldCharType="separate"/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</w:rPr>
              <w:fldChar w:fldCharType="end"/>
            </w:r>
          </w:p>
        </w:tc>
      </w:tr>
      <w:tr w:rsidR="0068757B" w:rsidRPr="00381617" w14:paraId="7F59C03E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4B12379A" w14:textId="2F5348E5" w:rsidR="0068757B" w:rsidRDefault="0068757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104B6D11" w14:textId="4D6F8A1C" w:rsidR="0068757B" w:rsidRPr="00381617" w:rsidRDefault="0068757B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Addetto al servizio di Prevenzione e Protezione</w:t>
            </w:r>
          </w:p>
        </w:tc>
        <w:tc>
          <w:tcPr>
            <w:tcW w:w="1201" w:type="pct"/>
            <w:noWrap/>
          </w:tcPr>
          <w:p w14:paraId="38A3CF70" w14:textId="490B602F" w:rsidR="0068757B" w:rsidRPr="00381617" w:rsidRDefault="0068757B" w:rsidP="0068757B">
            <w:pPr>
              <w:jc w:val="center"/>
              <w:rPr>
                <w:rFonts w:ascii="Trebuchet MS" w:hAnsi="Trebuchet MS"/>
              </w:rPr>
            </w:pPr>
            <w:r w:rsidRPr="00D44EE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44EE0">
              <w:rPr>
                <w:rFonts w:ascii="Trebuchet MS" w:hAnsi="Trebuchet MS"/>
              </w:rPr>
              <w:instrText xml:space="preserve"> FORMTEXT </w:instrText>
            </w:r>
            <w:r w:rsidRPr="00D44EE0">
              <w:rPr>
                <w:rFonts w:ascii="Trebuchet MS" w:hAnsi="Trebuchet MS"/>
              </w:rPr>
            </w:r>
            <w:r w:rsidRPr="00D44EE0">
              <w:rPr>
                <w:rFonts w:ascii="Trebuchet MS" w:hAnsi="Trebuchet MS"/>
              </w:rPr>
              <w:fldChar w:fldCharType="separate"/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</w:rPr>
              <w:fldChar w:fldCharType="end"/>
            </w:r>
          </w:p>
        </w:tc>
      </w:tr>
      <w:tr w:rsidR="0068757B" w:rsidRPr="00381617" w14:paraId="226E7531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4D392CD0" w14:textId="5618C2DB" w:rsidR="0068757B" w:rsidRDefault="0068757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25790F7D" w14:textId="7FA013FD" w:rsidR="0068757B" w:rsidRDefault="0068757B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 xml:space="preserve">Rappresentante Lavoratori per la </w:t>
            </w:r>
            <w:r w:rsidR="00E124CD">
              <w:rPr>
                <w:rFonts w:ascii="Trebuchet MS" w:hAnsi="Trebuchet MS" w:cs="Calibri"/>
                <w:color w:val="000000"/>
              </w:rPr>
              <w:t>S</w:t>
            </w:r>
            <w:r>
              <w:rPr>
                <w:rFonts w:ascii="Trebuchet MS" w:hAnsi="Trebuchet MS" w:cs="Calibri"/>
                <w:color w:val="000000"/>
              </w:rPr>
              <w:t xml:space="preserve">icurezza </w:t>
            </w:r>
          </w:p>
        </w:tc>
        <w:tc>
          <w:tcPr>
            <w:tcW w:w="1201" w:type="pct"/>
            <w:noWrap/>
          </w:tcPr>
          <w:p w14:paraId="305405C7" w14:textId="47F8952F" w:rsidR="0068757B" w:rsidRPr="00381617" w:rsidRDefault="0068757B" w:rsidP="0068757B">
            <w:pPr>
              <w:jc w:val="center"/>
              <w:rPr>
                <w:rFonts w:ascii="Trebuchet MS" w:hAnsi="Trebuchet MS"/>
              </w:rPr>
            </w:pPr>
            <w:r w:rsidRPr="00D44EE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44EE0">
              <w:rPr>
                <w:rFonts w:ascii="Trebuchet MS" w:hAnsi="Trebuchet MS"/>
              </w:rPr>
              <w:instrText xml:space="preserve"> FORMTEXT </w:instrText>
            </w:r>
            <w:r w:rsidRPr="00D44EE0">
              <w:rPr>
                <w:rFonts w:ascii="Trebuchet MS" w:hAnsi="Trebuchet MS"/>
              </w:rPr>
            </w:r>
            <w:r w:rsidRPr="00D44EE0">
              <w:rPr>
                <w:rFonts w:ascii="Trebuchet MS" w:hAnsi="Trebuchet MS"/>
              </w:rPr>
              <w:fldChar w:fldCharType="separate"/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</w:rPr>
              <w:fldChar w:fldCharType="end"/>
            </w:r>
          </w:p>
        </w:tc>
      </w:tr>
      <w:tr w:rsidR="0068757B" w:rsidRPr="00381617" w14:paraId="2B61A565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3984D63C" w14:textId="629CB642" w:rsidR="0068757B" w:rsidRDefault="0068757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31311272" w14:textId="14EBEA36" w:rsidR="0068757B" w:rsidRPr="00381617" w:rsidRDefault="0068757B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Componente del Team Innovazione Digitale</w:t>
            </w:r>
          </w:p>
        </w:tc>
        <w:tc>
          <w:tcPr>
            <w:tcW w:w="1201" w:type="pct"/>
            <w:noWrap/>
          </w:tcPr>
          <w:p w14:paraId="429D6612" w14:textId="196408B1" w:rsidR="0068757B" w:rsidRPr="00381617" w:rsidRDefault="0068757B" w:rsidP="0068757B">
            <w:pPr>
              <w:jc w:val="center"/>
              <w:rPr>
                <w:rFonts w:ascii="Trebuchet MS" w:hAnsi="Trebuchet MS"/>
              </w:rPr>
            </w:pPr>
            <w:r w:rsidRPr="00D44EE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44EE0">
              <w:rPr>
                <w:rFonts w:ascii="Trebuchet MS" w:hAnsi="Trebuchet MS"/>
              </w:rPr>
              <w:instrText xml:space="preserve"> FORMTEXT </w:instrText>
            </w:r>
            <w:r w:rsidRPr="00D44EE0">
              <w:rPr>
                <w:rFonts w:ascii="Trebuchet MS" w:hAnsi="Trebuchet MS"/>
              </w:rPr>
            </w:r>
            <w:r w:rsidRPr="00D44EE0">
              <w:rPr>
                <w:rFonts w:ascii="Trebuchet MS" w:hAnsi="Trebuchet MS"/>
              </w:rPr>
              <w:fldChar w:fldCharType="separate"/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</w:rPr>
              <w:fldChar w:fldCharType="end"/>
            </w:r>
          </w:p>
        </w:tc>
      </w:tr>
      <w:tr w:rsidR="001D4D3B" w:rsidRPr="00381617" w14:paraId="6F74F002" w14:textId="77777777" w:rsidTr="00AA1E9E">
        <w:trPr>
          <w:trHeight w:val="397"/>
        </w:trPr>
        <w:tc>
          <w:tcPr>
            <w:tcW w:w="520" w:type="pct"/>
            <w:vAlign w:val="center"/>
          </w:tcPr>
          <w:p w14:paraId="5E9ABD54" w14:textId="77777777" w:rsidR="001D4D3B" w:rsidRPr="00381617" w:rsidRDefault="001D4D3B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715E2078" w14:textId="14D39AA1" w:rsidR="001D4D3B" w:rsidRPr="00381617" w:rsidRDefault="001D4D3B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Animatore digitale</w:t>
            </w:r>
          </w:p>
        </w:tc>
        <w:tc>
          <w:tcPr>
            <w:tcW w:w="1201" w:type="pct"/>
            <w:noWrap/>
            <w:vAlign w:val="center"/>
          </w:tcPr>
          <w:p w14:paraId="43109D72" w14:textId="77777777" w:rsidR="001D4D3B" w:rsidRPr="00381617" w:rsidRDefault="001D4D3B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066A19" w:rsidRPr="00381617" w14:paraId="2A96F349" w14:textId="77777777" w:rsidTr="00AA1E9E">
        <w:trPr>
          <w:trHeight w:val="397"/>
        </w:trPr>
        <w:tc>
          <w:tcPr>
            <w:tcW w:w="520" w:type="pct"/>
            <w:vAlign w:val="center"/>
          </w:tcPr>
          <w:p w14:paraId="3A1E8173" w14:textId="77777777" w:rsidR="00066A19" w:rsidRPr="00381617" w:rsidRDefault="00066A19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3F58EA26" w14:textId="33ECFAA0" w:rsidR="00066A19" w:rsidRPr="00381617" w:rsidRDefault="00066A19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Tutor docente neoassunto</w:t>
            </w:r>
          </w:p>
        </w:tc>
        <w:tc>
          <w:tcPr>
            <w:tcW w:w="1201" w:type="pct"/>
            <w:noWrap/>
            <w:vAlign w:val="center"/>
          </w:tcPr>
          <w:p w14:paraId="511B97AF" w14:textId="7FB74F09" w:rsidR="00066A19" w:rsidRPr="00381617" w:rsidRDefault="00066A19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1D4D3B" w:rsidRPr="00381617" w14:paraId="21769E11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5210AC73" w14:textId="5D4E1168" w:rsidR="001D4D3B" w:rsidRDefault="00977145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64B4894C" w14:textId="6167FFDB" w:rsidR="001D4D3B" w:rsidRDefault="00066A19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Tutor tirocinanti</w:t>
            </w:r>
          </w:p>
        </w:tc>
        <w:tc>
          <w:tcPr>
            <w:tcW w:w="1201" w:type="pct"/>
            <w:noWrap/>
          </w:tcPr>
          <w:p w14:paraId="7D041A6C" w14:textId="3C5CE627" w:rsidR="001D4D3B" w:rsidRPr="00D44EE0" w:rsidRDefault="00977145" w:rsidP="0068757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68757B" w:rsidRPr="00381617" w14:paraId="1E76154E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14FAC362" w14:textId="3CCBA841" w:rsidR="0068757B" w:rsidRPr="683BD58C" w:rsidRDefault="0068757B" w:rsidP="0068757B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5C12D9E6" w14:textId="12201A90" w:rsidR="0068757B" w:rsidRPr="0068757B" w:rsidRDefault="0068757B" w:rsidP="0068757B">
            <w:pPr>
              <w:rPr>
                <w:rFonts w:ascii="Trebuchet MS" w:hAnsi="Trebuchet MS" w:cs="Calibri"/>
                <w:color w:val="000000" w:themeColor="text1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>Altro: Specificare l’incarico:</w:t>
            </w:r>
            <w:r w:rsidR="00F15189">
              <w:rPr>
                <w:rFonts w:ascii="Trebuchet MS" w:hAnsi="Trebuchet MS" w:cs="Calibri"/>
                <w:color w:val="000000" w:themeColor="text1"/>
              </w:rPr>
              <w:t xml:space="preserve"> </w:t>
            </w:r>
            <w:r w:rsidR="00F15189">
              <w:rPr>
                <w:rFonts w:ascii="Trebuchet MS" w:hAnsi="Trebuchet MS" w:cs="Calibri"/>
                <w:color w:val="000000" w:themeColor="text1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12" w:name="Testo15"/>
            <w:r w:rsidR="00F15189">
              <w:rPr>
                <w:rFonts w:ascii="Trebuchet MS" w:hAnsi="Trebuchet MS" w:cs="Calibri"/>
                <w:color w:val="000000" w:themeColor="text1"/>
              </w:rPr>
              <w:instrText xml:space="preserve"> FORMTEXT </w:instrText>
            </w:r>
            <w:r w:rsidR="00F15189">
              <w:rPr>
                <w:rFonts w:ascii="Trebuchet MS" w:hAnsi="Trebuchet MS" w:cs="Calibri"/>
                <w:color w:val="000000" w:themeColor="text1"/>
              </w:rPr>
            </w:r>
            <w:r w:rsidR="00F15189">
              <w:rPr>
                <w:rFonts w:ascii="Trebuchet MS" w:hAnsi="Trebuchet MS" w:cs="Calibri"/>
                <w:color w:val="000000" w:themeColor="text1"/>
              </w:rPr>
              <w:fldChar w:fldCharType="separate"/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color w:val="000000" w:themeColor="text1"/>
              </w:rPr>
              <w:fldChar w:fldCharType="end"/>
            </w:r>
            <w:bookmarkEnd w:id="12"/>
          </w:p>
        </w:tc>
        <w:tc>
          <w:tcPr>
            <w:tcW w:w="1201" w:type="pct"/>
            <w:noWrap/>
          </w:tcPr>
          <w:p w14:paraId="5A3E2DF6" w14:textId="3880DF5C" w:rsidR="0068757B" w:rsidRPr="00381617" w:rsidRDefault="00053173" w:rsidP="0068757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13" w:name="Testo20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13"/>
          </w:p>
        </w:tc>
      </w:tr>
      <w:tr w:rsidR="0068757B" w:rsidRPr="00381617" w14:paraId="6319426C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1BEB0A50" w14:textId="3830DEE7" w:rsidR="0068757B" w:rsidRPr="683BD58C" w:rsidRDefault="0068757B" w:rsidP="0068757B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331C0A22" w14:textId="12886862" w:rsidR="0068757B" w:rsidRPr="0068757B" w:rsidRDefault="0068757B" w:rsidP="0068757B">
            <w:pPr>
              <w:rPr>
                <w:rFonts w:ascii="Trebuchet MS" w:hAnsi="Trebuchet MS" w:cs="Calibri"/>
                <w:color w:val="000000" w:themeColor="text1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>Altro: Specificare l’incarico:</w:t>
            </w:r>
            <w:r w:rsidR="00F15189">
              <w:rPr>
                <w:rFonts w:ascii="Trebuchet MS" w:hAnsi="Trebuchet MS" w:cs="Calibri"/>
                <w:color w:val="000000" w:themeColor="text1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14" w:name="Testo16"/>
            <w:r w:rsidR="00F15189">
              <w:rPr>
                <w:rFonts w:ascii="Trebuchet MS" w:hAnsi="Trebuchet MS" w:cs="Calibri"/>
                <w:color w:val="000000" w:themeColor="text1"/>
              </w:rPr>
              <w:instrText xml:space="preserve"> FORMTEXT </w:instrText>
            </w:r>
            <w:r w:rsidR="00F15189">
              <w:rPr>
                <w:rFonts w:ascii="Trebuchet MS" w:hAnsi="Trebuchet MS" w:cs="Calibri"/>
                <w:color w:val="000000" w:themeColor="text1"/>
              </w:rPr>
            </w:r>
            <w:r w:rsidR="00F15189">
              <w:rPr>
                <w:rFonts w:ascii="Trebuchet MS" w:hAnsi="Trebuchet MS" w:cs="Calibri"/>
                <w:color w:val="000000" w:themeColor="text1"/>
              </w:rPr>
              <w:fldChar w:fldCharType="separate"/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color w:val="000000" w:themeColor="text1"/>
              </w:rPr>
              <w:fldChar w:fldCharType="end"/>
            </w:r>
            <w:bookmarkEnd w:id="14"/>
          </w:p>
        </w:tc>
        <w:tc>
          <w:tcPr>
            <w:tcW w:w="1201" w:type="pct"/>
            <w:noWrap/>
          </w:tcPr>
          <w:p w14:paraId="55BD880D" w14:textId="7F397DAE" w:rsidR="0068757B" w:rsidRPr="00381617" w:rsidRDefault="0068757B" w:rsidP="0068757B">
            <w:pPr>
              <w:jc w:val="center"/>
              <w:rPr>
                <w:rFonts w:ascii="Trebuchet MS" w:hAnsi="Trebuchet MS"/>
              </w:rPr>
            </w:pPr>
            <w:r w:rsidRPr="00D44EE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44EE0">
              <w:rPr>
                <w:rFonts w:ascii="Trebuchet MS" w:hAnsi="Trebuchet MS"/>
              </w:rPr>
              <w:instrText xml:space="preserve"> FORMTEXT </w:instrText>
            </w:r>
            <w:r w:rsidRPr="00D44EE0">
              <w:rPr>
                <w:rFonts w:ascii="Trebuchet MS" w:hAnsi="Trebuchet MS"/>
              </w:rPr>
            </w:r>
            <w:r w:rsidRPr="00D44EE0">
              <w:rPr>
                <w:rFonts w:ascii="Trebuchet MS" w:hAnsi="Trebuchet MS"/>
              </w:rPr>
              <w:fldChar w:fldCharType="separate"/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</w:rPr>
              <w:fldChar w:fldCharType="end"/>
            </w:r>
          </w:p>
        </w:tc>
      </w:tr>
      <w:tr w:rsidR="0068757B" w:rsidRPr="00381617" w14:paraId="1CC08F58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56B95711" w14:textId="77777777" w:rsidR="0068757B" w:rsidRPr="683BD58C" w:rsidRDefault="0068757B" w:rsidP="0068757B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30D9AB33" w14:textId="631A52FA" w:rsidR="0068757B" w:rsidRPr="0068757B" w:rsidRDefault="0068757B" w:rsidP="0068757B">
            <w:pPr>
              <w:rPr>
                <w:rFonts w:ascii="Trebuchet MS" w:hAnsi="Trebuchet MS" w:cs="Calibri"/>
                <w:color w:val="000000" w:themeColor="text1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>Altro: Specificare l’incarico</w:t>
            </w:r>
            <w:r w:rsidR="00BF3191">
              <w:rPr>
                <w:rFonts w:ascii="Trebuchet MS" w:hAnsi="Trebuchet MS" w:cs="Calibri"/>
                <w:color w:val="000000" w:themeColor="text1"/>
              </w:rPr>
              <w:t>:</w:t>
            </w:r>
            <w:r w:rsidR="00F15189">
              <w:rPr>
                <w:rFonts w:ascii="Trebuchet MS" w:hAnsi="Trebuchet MS" w:cs="Calibri"/>
                <w:color w:val="000000" w:themeColor="text1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15" w:name="Testo17"/>
            <w:r w:rsidR="00F15189">
              <w:rPr>
                <w:rFonts w:ascii="Trebuchet MS" w:hAnsi="Trebuchet MS" w:cs="Calibri"/>
                <w:color w:val="000000" w:themeColor="text1"/>
              </w:rPr>
              <w:instrText xml:space="preserve"> FORMTEXT </w:instrText>
            </w:r>
            <w:r w:rsidR="00F15189">
              <w:rPr>
                <w:rFonts w:ascii="Trebuchet MS" w:hAnsi="Trebuchet MS" w:cs="Calibri"/>
                <w:color w:val="000000" w:themeColor="text1"/>
              </w:rPr>
            </w:r>
            <w:r w:rsidR="00F15189">
              <w:rPr>
                <w:rFonts w:ascii="Trebuchet MS" w:hAnsi="Trebuchet MS" w:cs="Calibri"/>
                <w:color w:val="000000" w:themeColor="text1"/>
              </w:rPr>
              <w:fldChar w:fldCharType="separate"/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color w:val="000000" w:themeColor="text1"/>
              </w:rPr>
              <w:fldChar w:fldCharType="end"/>
            </w:r>
            <w:bookmarkEnd w:id="15"/>
          </w:p>
        </w:tc>
        <w:tc>
          <w:tcPr>
            <w:tcW w:w="1201" w:type="pct"/>
            <w:noWrap/>
          </w:tcPr>
          <w:p w14:paraId="29898BAF" w14:textId="5F784A37" w:rsidR="0068757B" w:rsidRPr="00381617" w:rsidRDefault="0068757B" w:rsidP="0068757B">
            <w:pPr>
              <w:jc w:val="center"/>
              <w:rPr>
                <w:rFonts w:ascii="Trebuchet MS" w:hAnsi="Trebuchet MS"/>
              </w:rPr>
            </w:pPr>
            <w:r w:rsidRPr="00D44EE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44EE0">
              <w:rPr>
                <w:rFonts w:ascii="Trebuchet MS" w:hAnsi="Trebuchet MS"/>
              </w:rPr>
              <w:instrText xml:space="preserve"> FORMTEXT </w:instrText>
            </w:r>
            <w:r w:rsidRPr="00D44EE0">
              <w:rPr>
                <w:rFonts w:ascii="Trebuchet MS" w:hAnsi="Trebuchet MS"/>
              </w:rPr>
            </w:r>
            <w:r w:rsidRPr="00D44EE0">
              <w:rPr>
                <w:rFonts w:ascii="Trebuchet MS" w:hAnsi="Trebuchet MS"/>
              </w:rPr>
              <w:fldChar w:fldCharType="separate"/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</w:rPr>
              <w:fldChar w:fldCharType="end"/>
            </w:r>
          </w:p>
        </w:tc>
      </w:tr>
      <w:tr w:rsidR="0068757B" w:rsidRPr="00381617" w14:paraId="28F7E7E8" w14:textId="77777777" w:rsidTr="0041684E">
        <w:trPr>
          <w:trHeight w:val="397"/>
        </w:trPr>
        <w:tc>
          <w:tcPr>
            <w:tcW w:w="520" w:type="pct"/>
            <w:vAlign w:val="center"/>
          </w:tcPr>
          <w:p w14:paraId="3AEECE95" w14:textId="77777777" w:rsidR="0068757B" w:rsidRPr="683BD58C" w:rsidRDefault="0068757B" w:rsidP="0068757B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00000">
              <w:rPr>
                <w:rFonts w:ascii="Trebuchet MS" w:hAnsi="Trebuchet MS" w:cs="Calibri"/>
                <w:color w:val="000000"/>
              </w:rPr>
            </w:r>
            <w:r w:rsidR="00000000"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279" w:type="pct"/>
            <w:noWrap/>
            <w:vAlign w:val="center"/>
          </w:tcPr>
          <w:p w14:paraId="3CD4A220" w14:textId="1D897E2F" w:rsidR="0068757B" w:rsidRPr="0068757B" w:rsidRDefault="0068757B" w:rsidP="0068757B">
            <w:pPr>
              <w:rPr>
                <w:rFonts w:ascii="Trebuchet MS" w:hAnsi="Trebuchet MS" w:cs="Calibri"/>
                <w:color w:val="000000" w:themeColor="text1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>Altro: Specificare l’incarico:</w:t>
            </w:r>
            <w:r w:rsidR="00F15189">
              <w:rPr>
                <w:rFonts w:ascii="Trebuchet MS" w:hAnsi="Trebuchet MS" w:cs="Calibri"/>
                <w:color w:val="000000" w:themeColor="text1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16" w:name="Testo18"/>
            <w:r w:rsidR="00F15189">
              <w:rPr>
                <w:rFonts w:ascii="Trebuchet MS" w:hAnsi="Trebuchet MS" w:cs="Calibri"/>
                <w:color w:val="000000" w:themeColor="text1"/>
              </w:rPr>
              <w:instrText xml:space="preserve"> FORMTEXT </w:instrText>
            </w:r>
            <w:r w:rsidR="00F15189">
              <w:rPr>
                <w:rFonts w:ascii="Trebuchet MS" w:hAnsi="Trebuchet MS" w:cs="Calibri"/>
                <w:color w:val="000000" w:themeColor="text1"/>
              </w:rPr>
            </w:r>
            <w:r w:rsidR="00F15189">
              <w:rPr>
                <w:rFonts w:ascii="Trebuchet MS" w:hAnsi="Trebuchet MS" w:cs="Calibri"/>
                <w:color w:val="000000" w:themeColor="text1"/>
              </w:rPr>
              <w:fldChar w:fldCharType="separate"/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 w:rsidR="00F15189">
              <w:rPr>
                <w:rFonts w:ascii="Trebuchet MS" w:hAnsi="Trebuchet MS" w:cs="Calibri"/>
                <w:color w:val="000000" w:themeColor="text1"/>
              </w:rPr>
              <w:fldChar w:fldCharType="end"/>
            </w:r>
            <w:bookmarkEnd w:id="16"/>
          </w:p>
        </w:tc>
        <w:tc>
          <w:tcPr>
            <w:tcW w:w="1201" w:type="pct"/>
            <w:noWrap/>
          </w:tcPr>
          <w:p w14:paraId="445C6E15" w14:textId="0D39E021" w:rsidR="0068757B" w:rsidRPr="00381617" w:rsidRDefault="0068757B" w:rsidP="0068757B">
            <w:pPr>
              <w:jc w:val="center"/>
              <w:rPr>
                <w:rFonts w:ascii="Trebuchet MS" w:hAnsi="Trebuchet MS"/>
              </w:rPr>
            </w:pPr>
            <w:r w:rsidRPr="00D44EE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44EE0">
              <w:rPr>
                <w:rFonts w:ascii="Trebuchet MS" w:hAnsi="Trebuchet MS"/>
              </w:rPr>
              <w:instrText xml:space="preserve"> FORMTEXT </w:instrText>
            </w:r>
            <w:r w:rsidRPr="00D44EE0">
              <w:rPr>
                <w:rFonts w:ascii="Trebuchet MS" w:hAnsi="Trebuchet MS"/>
              </w:rPr>
            </w:r>
            <w:r w:rsidRPr="00D44EE0">
              <w:rPr>
                <w:rFonts w:ascii="Trebuchet MS" w:hAnsi="Trebuchet MS"/>
              </w:rPr>
              <w:fldChar w:fldCharType="separate"/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</w:rPr>
              <w:fldChar w:fldCharType="end"/>
            </w:r>
          </w:p>
        </w:tc>
      </w:tr>
    </w:tbl>
    <w:p w14:paraId="7D36A718" w14:textId="59F3EE5C" w:rsidR="683BD58C" w:rsidRDefault="683BD58C"/>
    <w:p w14:paraId="2D572261" w14:textId="77777777" w:rsidR="005F237A" w:rsidRPr="00381617" w:rsidRDefault="005F237A">
      <w:pPr>
        <w:spacing w:line="286" w:lineRule="exact"/>
        <w:rPr>
          <w:rFonts w:ascii="Trebuchet MS" w:eastAsia="Times New Roman" w:hAnsi="Trebuchet MS"/>
        </w:rPr>
      </w:pPr>
    </w:p>
    <w:p w14:paraId="38C2F227" w14:textId="237E70C9" w:rsidR="00B009B1" w:rsidRDefault="0068757B">
      <w:pPr>
        <w:spacing w:line="286" w:lineRule="exact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fldChar w:fldCharType="begin">
          <w:ffData>
            <w:name w:val="Testo12"/>
            <w:enabled/>
            <w:calcOnExit w:val="0"/>
            <w:textInput>
              <w:default w:val="città"/>
            </w:textInput>
          </w:ffData>
        </w:fldChar>
      </w:r>
      <w:bookmarkStart w:id="17" w:name="Testo12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città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17"/>
      <w:r w:rsidR="00565C5E">
        <w:rPr>
          <w:rFonts w:ascii="Trebuchet MS" w:eastAsia="Times New Roman" w:hAnsi="Trebuchet MS"/>
        </w:rPr>
        <w:t xml:space="preserve">, </w:t>
      </w:r>
      <w:r>
        <w:rPr>
          <w:rFonts w:ascii="Trebuchet MS" w:eastAsia="Times New Roman" w:hAnsi="Trebuchet MS"/>
        </w:rPr>
        <w:fldChar w:fldCharType="begin">
          <w:ffData>
            <w:name w:val="Testo13"/>
            <w:enabled/>
            <w:calcOnExit w:val="0"/>
            <w:textInput>
              <w:default w:val="giorno"/>
            </w:textInput>
          </w:ffData>
        </w:fldChar>
      </w:r>
      <w:bookmarkStart w:id="18" w:name="Testo13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giorno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18"/>
      <w:r w:rsidR="00565C5E">
        <w:rPr>
          <w:rFonts w:ascii="Trebuchet MS" w:eastAsia="Times New Roman" w:hAnsi="Trebuchet MS"/>
        </w:rPr>
        <w:t>/</w:t>
      </w:r>
      <w:r>
        <w:rPr>
          <w:rFonts w:ascii="Trebuchet MS" w:eastAsia="Times New Roman" w:hAnsi="Trebuchet MS"/>
        </w:rPr>
        <w:fldChar w:fldCharType="begin">
          <w:ffData>
            <w:name w:val="Testo14"/>
            <w:enabled/>
            <w:calcOnExit w:val="0"/>
            <w:textInput>
              <w:default w:val="mese"/>
            </w:textInput>
          </w:ffData>
        </w:fldChar>
      </w:r>
      <w:bookmarkStart w:id="19" w:name="Testo14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mese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19"/>
      <w:r w:rsidR="00565C5E">
        <w:rPr>
          <w:rFonts w:ascii="Trebuchet MS" w:eastAsia="Times New Roman" w:hAnsi="Trebuchet MS"/>
        </w:rPr>
        <w:t>/202</w:t>
      </w:r>
      <w:r w:rsidR="00556787">
        <w:rPr>
          <w:rFonts w:ascii="Trebuchet MS" w:eastAsia="Times New Roman" w:hAnsi="Trebuchet MS"/>
        </w:rPr>
        <w:t>4</w:t>
      </w:r>
    </w:p>
    <w:p w14:paraId="0862306A" w14:textId="77777777" w:rsidR="00BF3191" w:rsidRPr="00381617" w:rsidRDefault="00BF3191">
      <w:pPr>
        <w:spacing w:line="286" w:lineRule="exact"/>
        <w:rPr>
          <w:rFonts w:ascii="Trebuchet MS" w:eastAsia="Times New Roman" w:hAnsi="Trebuchet MS"/>
        </w:rPr>
      </w:pPr>
    </w:p>
    <w:p w14:paraId="29D08E86" w14:textId="77777777" w:rsidR="00B009B1" w:rsidRDefault="00B009B1">
      <w:pPr>
        <w:spacing w:line="286" w:lineRule="exact"/>
        <w:rPr>
          <w:rFonts w:ascii="Trebuchet MS" w:eastAsia="Times New Roman" w:hAnsi="Trebuchet MS"/>
        </w:rPr>
      </w:pPr>
    </w:p>
    <w:p w14:paraId="17344F76" w14:textId="77777777" w:rsidR="00BF3191" w:rsidRPr="00381617" w:rsidRDefault="00BF3191">
      <w:pPr>
        <w:spacing w:line="286" w:lineRule="exact"/>
        <w:rPr>
          <w:rFonts w:ascii="Trebuchet MS" w:eastAsia="Times New Roman" w:hAnsi="Trebuchet MS"/>
        </w:rPr>
      </w:pPr>
    </w:p>
    <w:p w14:paraId="768F0231" w14:textId="1F72B5FD" w:rsidR="0068757B" w:rsidRDefault="00B31954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  <w:r w:rsidRPr="00381617">
        <w:rPr>
          <w:rFonts w:ascii="Trebuchet MS" w:eastAsia="Times New Roman" w:hAnsi="Trebuchet MS"/>
        </w:rPr>
        <w:t>In fed</w:t>
      </w:r>
      <w:r w:rsidR="0068757B">
        <w:rPr>
          <w:rFonts w:ascii="Trebuchet MS" w:eastAsia="Times New Roman" w:hAnsi="Trebuchet MS"/>
        </w:rPr>
        <w:t>e</w:t>
      </w:r>
    </w:p>
    <w:p w14:paraId="02027C97" w14:textId="77777777" w:rsidR="00A51ED8" w:rsidRDefault="00A51ED8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</w:p>
    <w:p w14:paraId="40F861AD" w14:textId="2E43B54C" w:rsidR="00B31954" w:rsidRPr="00381617" w:rsidRDefault="00565C5E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t>___________________________</w:t>
      </w:r>
    </w:p>
    <w:sectPr w:rsidR="00B31954" w:rsidRPr="00381617" w:rsidSect="005F23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232" w:right="701" w:bottom="1440" w:left="1100" w:header="0" w:footer="0" w:gutter="0"/>
      <w:cols w:space="0" w:equalWidth="0">
        <w:col w:w="10099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51578" w14:textId="77777777" w:rsidR="006A54DD" w:rsidRDefault="006A54DD" w:rsidP="00122062">
      <w:r>
        <w:separator/>
      </w:r>
    </w:p>
  </w:endnote>
  <w:endnote w:type="continuationSeparator" w:id="0">
    <w:p w14:paraId="0C66E55B" w14:textId="77777777" w:rsidR="006A54DD" w:rsidRDefault="006A54DD" w:rsidP="0012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D7696" w14:textId="77777777" w:rsidR="00556787" w:rsidRDefault="0055678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E3838" w14:textId="77777777" w:rsidR="00556787" w:rsidRDefault="0055678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3EE13" w14:textId="77777777" w:rsidR="00556787" w:rsidRDefault="005567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7A8D0" w14:textId="77777777" w:rsidR="006A54DD" w:rsidRDefault="006A54DD" w:rsidP="00122062">
      <w:r>
        <w:separator/>
      </w:r>
    </w:p>
  </w:footnote>
  <w:footnote w:type="continuationSeparator" w:id="0">
    <w:p w14:paraId="7401BADD" w14:textId="77777777" w:rsidR="006A54DD" w:rsidRDefault="006A54DD" w:rsidP="00122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7CD9A" w14:textId="77777777" w:rsidR="00122062" w:rsidRDefault="001220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01CCE" w14:textId="77777777" w:rsidR="00122062" w:rsidRDefault="0012206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41D" w14:textId="77777777" w:rsidR="00122062" w:rsidRDefault="001220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9495CFE"/>
    <w:lvl w:ilvl="0" w:tplc="770201EE">
      <w:start w:val="1"/>
      <w:numFmt w:val="bullet"/>
      <w:lvlText w:val=" "/>
      <w:lvlJc w:val="left"/>
    </w:lvl>
    <w:lvl w:ilvl="1" w:tplc="5DB4297C">
      <w:start w:val="1"/>
      <w:numFmt w:val="bullet"/>
      <w:lvlText w:val=""/>
      <w:lvlJc w:val="left"/>
    </w:lvl>
    <w:lvl w:ilvl="2" w:tplc="E1507CF2">
      <w:start w:val="1"/>
      <w:numFmt w:val="bullet"/>
      <w:lvlText w:val=""/>
      <w:lvlJc w:val="left"/>
    </w:lvl>
    <w:lvl w:ilvl="3" w:tplc="BB52AB92">
      <w:start w:val="1"/>
      <w:numFmt w:val="bullet"/>
      <w:lvlText w:val=""/>
      <w:lvlJc w:val="left"/>
    </w:lvl>
    <w:lvl w:ilvl="4" w:tplc="9878A0F2">
      <w:start w:val="1"/>
      <w:numFmt w:val="bullet"/>
      <w:lvlText w:val=""/>
      <w:lvlJc w:val="left"/>
    </w:lvl>
    <w:lvl w:ilvl="5" w:tplc="F95CC938">
      <w:start w:val="1"/>
      <w:numFmt w:val="bullet"/>
      <w:lvlText w:val=""/>
      <w:lvlJc w:val="left"/>
    </w:lvl>
    <w:lvl w:ilvl="6" w:tplc="1ED8BC56">
      <w:start w:val="1"/>
      <w:numFmt w:val="bullet"/>
      <w:lvlText w:val=""/>
      <w:lvlJc w:val="left"/>
    </w:lvl>
    <w:lvl w:ilvl="7" w:tplc="A4D86C24">
      <w:start w:val="1"/>
      <w:numFmt w:val="bullet"/>
      <w:lvlText w:val=""/>
      <w:lvlJc w:val="left"/>
    </w:lvl>
    <w:lvl w:ilvl="8" w:tplc="F9EA34C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1102D5C4">
      <w:start w:val="1"/>
      <w:numFmt w:val="bullet"/>
      <w:lvlText w:val="¨"/>
      <w:lvlJc w:val="left"/>
    </w:lvl>
    <w:lvl w:ilvl="1" w:tplc="74F693F0">
      <w:start w:val="1"/>
      <w:numFmt w:val="bullet"/>
      <w:lvlText w:val=""/>
      <w:lvlJc w:val="left"/>
    </w:lvl>
    <w:lvl w:ilvl="2" w:tplc="C9C04FD6">
      <w:start w:val="1"/>
      <w:numFmt w:val="bullet"/>
      <w:lvlText w:val=""/>
      <w:lvlJc w:val="left"/>
    </w:lvl>
    <w:lvl w:ilvl="3" w:tplc="45A64398">
      <w:start w:val="1"/>
      <w:numFmt w:val="bullet"/>
      <w:lvlText w:val=""/>
      <w:lvlJc w:val="left"/>
    </w:lvl>
    <w:lvl w:ilvl="4" w:tplc="76BA62BC">
      <w:start w:val="1"/>
      <w:numFmt w:val="bullet"/>
      <w:lvlText w:val=""/>
      <w:lvlJc w:val="left"/>
    </w:lvl>
    <w:lvl w:ilvl="5" w:tplc="1F62681A">
      <w:start w:val="1"/>
      <w:numFmt w:val="bullet"/>
      <w:lvlText w:val=""/>
      <w:lvlJc w:val="left"/>
    </w:lvl>
    <w:lvl w:ilvl="6" w:tplc="0E181ACE">
      <w:start w:val="1"/>
      <w:numFmt w:val="bullet"/>
      <w:lvlText w:val=""/>
      <w:lvlJc w:val="left"/>
    </w:lvl>
    <w:lvl w:ilvl="7" w:tplc="C0B2EA8E">
      <w:start w:val="1"/>
      <w:numFmt w:val="bullet"/>
      <w:lvlText w:val=""/>
      <w:lvlJc w:val="left"/>
    </w:lvl>
    <w:lvl w:ilvl="8" w:tplc="F99EDAD4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5CEE8B44">
      <w:start w:val="1"/>
      <w:numFmt w:val="decimal"/>
      <w:lvlText w:val="%1)"/>
      <w:lvlJc w:val="left"/>
    </w:lvl>
    <w:lvl w:ilvl="1" w:tplc="407C56AC">
      <w:start w:val="1"/>
      <w:numFmt w:val="bullet"/>
      <w:lvlText w:val=""/>
      <w:lvlJc w:val="left"/>
    </w:lvl>
    <w:lvl w:ilvl="2" w:tplc="93AA8332">
      <w:start w:val="1"/>
      <w:numFmt w:val="bullet"/>
      <w:lvlText w:val=""/>
      <w:lvlJc w:val="left"/>
    </w:lvl>
    <w:lvl w:ilvl="3" w:tplc="98243390">
      <w:start w:val="1"/>
      <w:numFmt w:val="bullet"/>
      <w:lvlText w:val=""/>
      <w:lvlJc w:val="left"/>
    </w:lvl>
    <w:lvl w:ilvl="4" w:tplc="A01A7432">
      <w:start w:val="1"/>
      <w:numFmt w:val="bullet"/>
      <w:lvlText w:val=""/>
      <w:lvlJc w:val="left"/>
    </w:lvl>
    <w:lvl w:ilvl="5" w:tplc="374A70E2">
      <w:start w:val="1"/>
      <w:numFmt w:val="bullet"/>
      <w:lvlText w:val=""/>
      <w:lvlJc w:val="left"/>
    </w:lvl>
    <w:lvl w:ilvl="6" w:tplc="26EA5300">
      <w:start w:val="1"/>
      <w:numFmt w:val="bullet"/>
      <w:lvlText w:val=""/>
      <w:lvlJc w:val="left"/>
    </w:lvl>
    <w:lvl w:ilvl="7" w:tplc="A1BC513E">
      <w:start w:val="1"/>
      <w:numFmt w:val="bullet"/>
      <w:lvlText w:val=""/>
      <w:lvlJc w:val="left"/>
    </w:lvl>
    <w:lvl w:ilvl="8" w:tplc="186EB2A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D270B2A2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DD86E2D8">
      <w:start w:val="3"/>
      <w:numFmt w:val="upperLetter"/>
      <w:lvlText w:val="%1)"/>
      <w:lvlJc w:val="left"/>
    </w:lvl>
    <w:lvl w:ilvl="1" w:tplc="3CA8498A">
      <w:start w:val="1"/>
      <w:numFmt w:val="bullet"/>
      <w:lvlText w:val=" "/>
      <w:lvlJc w:val="left"/>
    </w:lvl>
    <w:lvl w:ilvl="2" w:tplc="A9D85CEE">
      <w:start w:val="1"/>
      <w:numFmt w:val="bullet"/>
      <w:lvlText w:val=""/>
      <w:lvlJc w:val="left"/>
    </w:lvl>
    <w:lvl w:ilvl="3" w:tplc="9AEAA3E0">
      <w:start w:val="1"/>
      <w:numFmt w:val="bullet"/>
      <w:lvlText w:val=""/>
      <w:lvlJc w:val="left"/>
    </w:lvl>
    <w:lvl w:ilvl="4" w:tplc="779C1992">
      <w:start w:val="1"/>
      <w:numFmt w:val="bullet"/>
      <w:lvlText w:val=""/>
      <w:lvlJc w:val="left"/>
    </w:lvl>
    <w:lvl w:ilvl="5" w:tplc="5782984C">
      <w:start w:val="1"/>
      <w:numFmt w:val="bullet"/>
      <w:lvlText w:val=""/>
      <w:lvlJc w:val="left"/>
    </w:lvl>
    <w:lvl w:ilvl="6" w:tplc="0D76D2EA">
      <w:start w:val="1"/>
      <w:numFmt w:val="bullet"/>
      <w:lvlText w:val=""/>
      <w:lvlJc w:val="left"/>
    </w:lvl>
    <w:lvl w:ilvl="7" w:tplc="0E82EB82">
      <w:start w:val="1"/>
      <w:numFmt w:val="bullet"/>
      <w:lvlText w:val=""/>
      <w:lvlJc w:val="left"/>
    </w:lvl>
    <w:lvl w:ilvl="8" w:tplc="6E28710A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725A06FA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E440348"/>
    <w:multiLevelType w:val="hybridMultilevel"/>
    <w:tmpl w:val="59046B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0874299"/>
    <w:multiLevelType w:val="hybridMultilevel"/>
    <w:tmpl w:val="238E1F28"/>
    <w:lvl w:ilvl="0" w:tplc="3E64DE02">
      <w:start w:val="1"/>
      <w:numFmt w:val="upperLetter"/>
      <w:lvlText w:val="%1)"/>
      <w:lvlJc w:val="left"/>
    </w:lvl>
    <w:lvl w:ilvl="1" w:tplc="A888FBC2">
      <w:start w:val="1"/>
      <w:numFmt w:val="bullet"/>
      <w:lvlText w:val=""/>
      <w:lvlJc w:val="left"/>
    </w:lvl>
    <w:lvl w:ilvl="2" w:tplc="EE001736">
      <w:start w:val="1"/>
      <w:numFmt w:val="bullet"/>
      <w:lvlText w:val=""/>
      <w:lvlJc w:val="left"/>
    </w:lvl>
    <w:lvl w:ilvl="3" w:tplc="B770E420">
      <w:start w:val="1"/>
      <w:numFmt w:val="bullet"/>
      <w:lvlText w:val=""/>
      <w:lvlJc w:val="left"/>
    </w:lvl>
    <w:lvl w:ilvl="4" w:tplc="449EF52A">
      <w:start w:val="1"/>
      <w:numFmt w:val="bullet"/>
      <w:lvlText w:val=""/>
      <w:lvlJc w:val="left"/>
    </w:lvl>
    <w:lvl w:ilvl="5" w:tplc="F3C8DD96">
      <w:start w:val="1"/>
      <w:numFmt w:val="bullet"/>
      <w:lvlText w:val=""/>
      <w:lvlJc w:val="left"/>
    </w:lvl>
    <w:lvl w:ilvl="6" w:tplc="51FA71EC">
      <w:start w:val="1"/>
      <w:numFmt w:val="bullet"/>
      <w:lvlText w:val=""/>
      <w:lvlJc w:val="left"/>
    </w:lvl>
    <w:lvl w:ilvl="7" w:tplc="E9980B06">
      <w:start w:val="1"/>
      <w:numFmt w:val="bullet"/>
      <w:lvlText w:val=""/>
      <w:lvlJc w:val="left"/>
    </w:lvl>
    <w:lvl w:ilvl="8" w:tplc="50121648">
      <w:start w:val="1"/>
      <w:numFmt w:val="bullet"/>
      <w:lvlText w:val=""/>
      <w:lvlJc w:val="left"/>
    </w:lvl>
  </w:abstractNum>
  <w:abstractNum w:abstractNumId="8" w15:restartNumberingAfterBreak="0">
    <w:nsid w:val="124A54FA"/>
    <w:multiLevelType w:val="hybridMultilevel"/>
    <w:tmpl w:val="A25E9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E0B7D"/>
    <w:multiLevelType w:val="hybridMultilevel"/>
    <w:tmpl w:val="D7CC40D0"/>
    <w:lvl w:ilvl="0" w:tplc="3E64DE02">
      <w:start w:val="1"/>
      <w:numFmt w:val="upperLetter"/>
      <w:lvlText w:val="%1)"/>
      <w:lvlJc w:val="left"/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23E4D"/>
    <w:multiLevelType w:val="hybridMultilevel"/>
    <w:tmpl w:val="AE9651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405A3"/>
    <w:multiLevelType w:val="hybridMultilevel"/>
    <w:tmpl w:val="A39E90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704C1"/>
    <w:multiLevelType w:val="hybridMultilevel"/>
    <w:tmpl w:val="3028B822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D414E51"/>
    <w:multiLevelType w:val="hybridMultilevel"/>
    <w:tmpl w:val="3252CD62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6BE75451"/>
    <w:multiLevelType w:val="hybridMultilevel"/>
    <w:tmpl w:val="ED9C34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D6E5F"/>
    <w:multiLevelType w:val="hybridMultilevel"/>
    <w:tmpl w:val="099CE4A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871192">
    <w:abstractNumId w:val="0"/>
  </w:num>
  <w:num w:numId="2" w16cid:durableId="1758483060">
    <w:abstractNumId w:val="1"/>
  </w:num>
  <w:num w:numId="3" w16cid:durableId="1194031302">
    <w:abstractNumId w:val="2"/>
  </w:num>
  <w:num w:numId="4" w16cid:durableId="627080582">
    <w:abstractNumId w:val="3"/>
  </w:num>
  <w:num w:numId="5" w16cid:durableId="1500198918">
    <w:abstractNumId w:val="4"/>
  </w:num>
  <w:num w:numId="6" w16cid:durableId="1707558124">
    <w:abstractNumId w:val="6"/>
  </w:num>
  <w:num w:numId="7" w16cid:durableId="900752189">
    <w:abstractNumId w:val="14"/>
  </w:num>
  <w:num w:numId="8" w16cid:durableId="1977485649">
    <w:abstractNumId w:val="7"/>
  </w:num>
  <w:num w:numId="9" w16cid:durableId="1167866573">
    <w:abstractNumId w:val="9"/>
  </w:num>
  <w:num w:numId="10" w16cid:durableId="926377455">
    <w:abstractNumId w:val="13"/>
  </w:num>
  <w:num w:numId="11" w16cid:durableId="915282765">
    <w:abstractNumId w:val="15"/>
  </w:num>
  <w:num w:numId="12" w16cid:durableId="431046275">
    <w:abstractNumId w:val="12"/>
  </w:num>
  <w:num w:numId="13" w16cid:durableId="897204028">
    <w:abstractNumId w:val="11"/>
  </w:num>
  <w:num w:numId="14" w16cid:durableId="425619417">
    <w:abstractNumId w:val="8"/>
  </w:num>
  <w:num w:numId="15" w16cid:durableId="834958154">
    <w:abstractNumId w:val="10"/>
  </w:num>
  <w:num w:numId="16" w16cid:durableId="7593261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ocumentProtection w:edit="forms" w:enforcement="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115"/>
    <w:rsid w:val="00005B28"/>
    <w:rsid w:val="00005BF0"/>
    <w:rsid w:val="000062C2"/>
    <w:rsid w:val="000316A0"/>
    <w:rsid w:val="000342C7"/>
    <w:rsid w:val="00041DB6"/>
    <w:rsid w:val="00053173"/>
    <w:rsid w:val="00066A19"/>
    <w:rsid w:val="000F66A1"/>
    <w:rsid w:val="000F696C"/>
    <w:rsid w:val="0011673D"/>
    <w:rsid w:val="00122062"/>
    <w:rsid w:val="00126D17"/>
    <w:rsid w:val="001432ED"/>
    <w:rsid w:val="001678C8"/>
    <w:rsid w:val="001D4D3B"/>
    <w:rsid w:val="00211F62"/>
    <w:rsid w:val="00262BB5"/>
    <w:rsid w:val="00274C4D"/>
    <w:rsid w:val="00283765"/>
    <w:rsid w:val="00290EF1"/>
    <w:rsid w:val="002B78A1"/>
    <w:rsid w:val="002C239C"/>
    <w:rsid w:val="002D48A4"/>
    <w:rsid w:val="002E01BC"/>
    <w:rsid w:val="0030684F"/>
    <w:rsid w:val="00310FBF"/>
    <w:rsid w:val="00351D27"/>
    <w:rsid w:val="00362115"/>
    <w:rsid w:val="00381463"/>
    <w:rsid w:val="00381617"/>
    <w:rsid w:val="003A35B6"/>
    <w:rsid w:val="003E0C33"/>
    <w:rsid w:val="003E582F"/>
    <w:rsid w:val="0041684E"/>
    <w:rsid w:val="00430A17"/>
    <w:rsid w:val="004433DD"/>
    <w:rsid w:val="00454459"/>
    <w:rsid w:val="004D7FE9"/>
    <w:rsid w:val="0050653F"/>
    <w:rsid w:val="005477A5"/>
    <w:rsid w:val="00556787"/>
    <w:rsid w:val="0056246D"/>
    <w:rsid w:val="00565C5E"/>
    <w:rsid w:val="00581210"/>
    <w:rsid w:val="00585E5F"/>
    <w:rsid w:val="005D3D1B"/>
    <w:rsid w:val="005F237A"/>
    <w:rsid w:val="005F582A"/>
    <w:rsid w:val="00604AEC"/>
    <w:rsid w:val="006604EE"/>
    <w:rsid w:val="0068757B"/>
    <w:rsid w:val="00687610"/>
    <w:rsid w:val="006A3845"/>
    <w:rsid w:val="006A54DD"/>
    <w:rsid w:val="006E2D50"/>
    <w:rsid w:val="006E6144"/>
    <w:rsid w:val="00704DC0"/>
    <w:rsid w:val="00745A6A"/>
    <w:rsid w:val="007B70B6"/>
    <w:rsid w:val="007C01F1"/>
    <w:rsid w:val="008028F2"/>
    <w:rsid w:val="00853B42"/>
    <w:rsid w:val="008758B8"/>
    <w:rsid w:val="008878E0"/>
    <w:rsid w:val="008A1F60"/>
    <w:rsid w:val="008A72E6"/>
    <w:rsid w:val="008B5585"/>
    <w:rsid w:val="009022CD"/>
    <w:rsid w:val="00933395"/>
    <w:rsid w:val="00977145"/>
    <w:rsid w:val="00990918"/>
    <w:rsid w:val="009B650A"/>
    <w:rsid w:val="009E7743"/>
    <w:rsid w:val="009E7E36"/>
    <w:rsid w:val="009F33B1"/>
    <w:rsid w:val="009F619F"/>
    <w:rsid w:val="00A23659"/>
    <w:rsid w:val="00A51ED8"/>
    <w:rsid w:val="00A81C0B"/>
    <w:rsid w:val="00AA0E71"/>
    <w:rsid w:val="00AB040B"/>
    <w:rsid w:val="00AC5662"/>
    <w:rsid w:val="00B009B1"/>
    <w:rsid w:val="00B31954"/>
    <w:rsid w:val="00B76D73"/>
    <w:rsid w:val="00B80BE7"/>
    <w:rsid w:val="00BB0227"/>
    <w:rsid w:val="00BE63D4"/>
    <w:rsid w:val="00BF3191"/>
    <w:rsid w:val="00BF4F70"/>
    <w:rsid w:val="00C708B8"/>
    <w:rsid w:val="00C75776"/>
    <w:rsid w:val="00CB2769"/>
    <w:rsid w:val="00CB3C43"/>
    <w:rsid w:val="00D05631"/>
    <w:rsid w:val="00D414E1"/>
    <w:rsid w:val="00D80B02"/>
    <w:rsid w:val="00D85451"/>
    <w:rsid w:val="00DE4A3A"/>
    <w:rsid w:val="00E124CD"/>
    <w:rsid w:val="00E154B5"/>
    <w:rsid w:val="00E277B6"/>
    <w:rsid w:val="00E27EE3"/>
    <w:rsid w:val="00E419D0"/>
    <w:rsid w:val="00EB05BF"/>
    <w:rsid w:val="00EB3912"/>
    <w:rsid w:val="00ED1BD9"/>
    <w:rsid w:val="00ED374A"/>
    <w:rsid w:val="00ED753C"/>
    <w:rsid w:val="00EF0E3A"/>
    <w:rsid w:val="00EF349F"/>
    <w:rsid w:val="00F15189"/>
    <w:rsid w:val="00F24559"/>
    <w:rsid w:val="00F43857"/>
    <w:rsid w:val="00F860DC"/>
    <w:rsid w:val="00FB05D2"/>
    <w:rsid w:val="00FF4E20"/>
    <w:rsid w:val="0662379B"/>
    <w:rsid w:val="07ECA88E"/>
    <w:rsid w:val="178AA144"/>
    <w:rsid w:val="227E3E73"/>
    <w:rsid w:val="29C1CEA3"/>
    <w:rsid w:val="2FC86BCB"/>
    <w:rsid w:val="3B801979"/>
    <w:rsid w:val="51DCE66E"/>
    <w:rsid w:val="51E32C90"/>
    <w:rsid w:val="683BD58C"/>
    <w:rsid w:val="6DCE80F5"/>
    <w:rsid w:val="732CD122"/>
    <w:rsid w:val="787E9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C13ED"/>
  <w15:chartTrackingRefBased/>
  <w15:docId w15:val="{8B824F94-2F8C-ED45-8EFD-F419C2DD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06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220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2062"/>
  </w:style>
  <w:style w:type="paragraph" w:styleId="Pidipagina">
    <w:name w:val="footer"/>
    <w:basedOn w:val="Normale"/>
    <w:link w:val="PidipaginaCarattere"/>
    <w:uiPriority w:val="99"/>
    <w:unhideWhenUsed/>
    <w:rsid w:val="001220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2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4FFEE5-0EAF-4A13-976D-3863C0205193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customXml/itemProps2.xml><?xml version="1.0" encoding="utf-8"?>
<ds:datastoreItem xmlns:ds="http://schemas.openxmlformats.org/officeDocument/2006/customXml" ds:itemID="{241FCDA7-39DD-42F5-91B8-A2D9CF540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7EC003-8D2B-4AB8-B24C-37E831BFA4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583EAD-40B6-994E-AD4E-8F9F68A8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cp:lastModifiedBy>NICOLÒ GHERARDO OLIVIERI</cp:lastModifiedBy>
  <cp:revision>4</cp:revision>
  <cp:lastPrinted>2023-06-06T08:53:00Z</cp:lastPrinted>
  <dcterms:created xsi:type="dcterms:W3CDTF">2024-06-11T09:44:00Z</dcterms:created>
  <dcterms:modified xsi:type="dcterms:W3CDTF">2024-06-11T09:45:00Z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  <property fmtid="{D5CDD505-2E9C-101B-9397-08002B2CF9AE}" pid="3" name="MediaServiceImageTags">
    <vt:lpwstr/>
  </property>
</Properties>
</file>